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59" w:lineRule="auto"/>
        <w:ind w:left="1126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ОЦЕЊИВАЊЕ УЧЕНИКА ИЗ ПРЕДМЕТА ХЕМИЈА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2127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Врста, ниво и обим знања и ангажовање ученика оцењују се тако да оцену: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01" w:right="79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одличан (5) </w:t>
      </w:r>
      <w:r w:rsidDel="00000000" w:rsidR="00000000" w:rsidRPr="00000000">
        <w:rPr>
          <w:sz w:val="22"/>
          <w:szCs w:val="22"/>
          <w:rtl w:val="0"/>
        </w:rPr>
        <w:t xml:space="preserve">добија ученик који у потпуности показује способност трансформације знања и примене у новим ситуацијама; лако лoгички пoвeзуje чињeницe и пojмoвe; самостално изводи закључке који се заснивају на подацима; решава проблеме на нивоу стваралачког мишљења и у потпуности критички рaсуђуje; показује изузетну самосталност уз изузетно висок степен активности и ангажовања.</w:t>
      </w:r>
    </w:p>
    <w:p w:rsidR="00000000" w:rsidDel="00000000" w:rsidP="00000000" w:rsidRDefault="00000000" w:rsidRPr="00000000" w14:paraId="00000009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01" w:right="75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врло добар (4) </w:t>
      </w:r>
      <w:r w:rsidDel="00000000" w:rsidR="00000000" w:rsidRPr="00000000">
        <w:rPr>
          <w:sz w:val="22"/>
          <w:szCs w:val="22"/>
          <w:rtl w:val="0"/>
        </w:rPr>
        <w:t xml:space="preserve">добија ученик који у великој мери показује способност примене знања и лoгички пoвeзуje чињeницe и пojмoвe; самостално изводи закључке који се заснивају на подацима; решава поједине проблеме на нивоу стваралачког мишљења и у знатној мери критички рaсуђуje; показује велику самосталност и висок степен активности и ангажовања.</w:t>
      </w:r>
    </w:p>
    <w:p w:rsidR="00000000" w:rsidDel="00000000" w:rsidP="00000000" w:rsidRDefault="00000000" w:rsidRPr="00000000" w14:paraId="0000000B">
      <w:pPr>
        <w:spacing w:before="2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01" w:right="80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добар (3) </w:t>
      </w:r>
      <w:r w:rsidDel="00000000" w:rsidR="00000000" w:rsidRPr="00000000">
        <w:rPr>
          <w:sz w:val="22"/>
          <w:szCs w:val="22"/>
          <w:rtl w:val="0"/>
        </w:rPr>
        <w:t xml:space="preserve">добија ученик који у довољној мери показује способност употребе информација у новим ситуацијама; у знатној мери лoгички пoвeзуje чињeницe и пojмoвe; већим делом самостално изводи закључке који се заснивају на подацима и делимично самостално решава поједине проблеме; у довољној мери критички рaсуђуje; показује делимични степен активности и ангажовања.</w:t>
      </w:r>
    </w:p>
    <w:p w:rsidR="00000000" w:rsidDel="00000000" w:rsidP="00000000" w:rsidRDefault="00000000" w:rsidRPr="00000000" w14:paraId="0000000D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01" w:right="79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довољан (2) </w:t>
      </w:r>
      <w:r w:rsidDel="00000000" w:rsidR="00000000" w:rsidRPr="00000000">
        <w:rPr>
          <w:sz w:val="22"/>
          <w:szCs w:val="22"/>
          <w:rtl w:val="0"/>
        </w:rPr>
        <w:t xml:space="preserve">добија ученик чија знања, која је остварио, су на нивоу репродукције, уз минималну примену; у мањој мери лoгички пoвeзуje чињeницe и пojмoвe и искључиво уз подршку наставника изводи закључке који се заснивају на подацима; понекад је самосталан у решавању проблема и у недовољној мери критички рaсуђуje; показује мањи степен активности и ангажовања.</w:t>
      </w:r>
    </w:p>
    <w:p w:rsidR="00000000" w:rsidDel="00000000" w:rsidP="00000000" w:rsidRDefault="00000000" w:rsidRPr="00000000" w14:paraId="0000000F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01" w:right="82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недовољан (1) </w:t>
      </w:r>
      <w:r w:rsidDel="00000000" w:rsidR="00000000" w:rsidRPr="00000000">
        <w:rPr>
          <w:sz w:val="22"/>
          <w:szCs w:val="22"/>
          <w:rtl w:val="0"/>
        </w:rPr>
        <w:t xml:space="preserve">добија ученик који знања која је остварио нису ни на нивоу препознавања и не показује способност репродукције и примене; не изводи закључке који се заснивају на подацима; критички не рaсуђуje; не показује интересовање за учешће у активностима ,нити ангажовање.</w:t>
      </w:r>
    </w:p>
    <w:p w:rsidR="00000000" w:rsidDel="00000000" w:rsidP="00000000" w:rsidRDefault="00000000" w:rsidRPr="00000000" w14:paraId="00000011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0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01" w:right="7877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Закључна оцена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01" w:right="77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-</w:t>
      </w:r>
      <w:r w:rsidDel="00000000" w:rsidR="00000000" w:rsidRPr="00000000">
        <w:rPr>
          <w:sz w:val="22"/>
          <w:szCs w:val="22"/>
          <w:rtl w:val="0"/>
        </w:rPr>
        <w:t xml:space="preserve">утврђује се на крају првог и другог полугодишта, на основу свих појединачних оцена (најмање четири оцене током полугодишта) које су унете у дневник од почетка школске године.</w:t>
      </w:r>
    </w:p>
    <w:p w:rsidR="00000000" w:rsidDel="00000000" w:rsidP="00000000" w:rsidRDefault="00000000" w:rsidRPr="00000000" w14:paraId="00000018">
      <w:pPr>
        <w:spacing w:before="16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01" w:right="73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-закључна оцена не може да буде већа од највеће појединачне оцене уписане у дневник, добијене било којом техником провере знања,а не може бити мања од аритметичке средине свих појединачних оцена</w:t>
      </w:r>
    </w:p>
    <w:p w:rsidR="00000000" w:rsidDel="00000000" w:rsidP="00000000" w:rsidRDefault="00000000" w:rsidRPr="00000000" w14:paraId="0000001A">
      <w:pPr>
        <w:spacing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01" w:right="87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-закључна оцена на полугодишту не узима се у обзир приликом утврђивања аритметичке средине на крају другог полугодишта.</w:t>
      </w:r>
    </w:p>
    <w:p w:rsidR="00000000" w:rsidDel="00000000" w:rsidP="00000000" w:rsidRDefault="00000000" w:rsidRPr="00000000" w14:paraId="0000001C">
      <w:pPr>
        <w:spacing w:before="5" w:line="1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121" w:firstLine="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ЕЛ ЕМ ЕНТИ  ПРА Ћ ЕЊА  И  ВРЕ ДНОВА ЊА  У  П О С ТУПКУ   ОЦ ЕЊ ИВА ЊА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1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32" w:lineRule="auto"/>
        <w:ind w:left="121" w:right="77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Иницијални тест </w:t>
      </w:r>
      <w:r w:rsidDel="00000000" w:rsidR="00000000" w:rsidRPr="00000000">
        <w:rPr>
          <w:sz w:val="22"/>
          <w:szCs w:val="22"/>
          <w:rtl w:val="0"/>
        </w:rPr>
        <w:t xml:space="preserve">- обавља се на почетку школске године, у првој или другој недељи. Наставник процењује претходна постигнућа ученика у оквиру одређене области, модула или теме, која су од значаја за предмет.</w:t>
      </w:r>
    </w:p>
    <w:p w:rsidR="00000000" w:rsidDel="00000000" w:rsidP="00000000" w:rsidRDefault="00000000" w:rsidRPr="00000000" w14:paraId="00000028">
      <w:pPr>
        <w:spacing w:before="2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21" w:right="91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Резултат иницијалног процењивања не оцењује се и служи за планирање рада наставника и даље праћење напредовања ученика.</w:t>
      </w:r>
    </w:p>
    <w:p w:rsidR="00000000" w:rsidDel="00000000" w:rsidP="00000000" w:rsidRDefault="00000000" w:rsidRPr="00000000" w14:paraId="0000002A">
      <w:pPr>
        <w:spacing w:before="16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121" w:right="71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Усмена провера постигнућа ученика </w:t>
      </w:r>
      <w:r w:rsidDel="00000000" w:rsidR="00000000" w:rsidRPr="00000000">
        <w:rPr>
          <w:sz w:val="24"/>
          <w:szCs w:val="24"/>
          <w:rtl w:val="0"/>
        </w:rPr>
        <w:t xml:space="preserve">- обавља се у току оба полугодишта. Најмање једну оценау у полугодишту треба дати на основу усмене провере постигнућа ученика.Ученици увек треба да буду припремљени за усмени одговор. Оцена добијена усменом провером знања саопштава се и образлаже ученику и   уписује у дневник на истом часу. Ученици могу поправљати своје усмене одговоре.</w:t>
      </w:r>
    </w:p>
    <w:p w:rsidR="00000000" w:rsidDel="00000000" w:rsidP="00000000" w:rsidRDefault="00000000" w:rsidRPr="00000000" w14:paraId="0000002C">
      <w:pPr>
        <w:spacing w:before="3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121" w:right="2196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Писмена провера постигнућа ученика </w:t>
      </w:r>
      <w:r w:rsidDel="00000000" w:rsidR="00000000" w:rsidRPr="00000000">
        <w:rPr>
          <w:sz w:val="22"/>
          <w:szCs w:val="22"/>
          <w:rtl w:val="0"/>
        </w:rPr>
        <w:t xml:space="preserve">- обавља се у току оба полугодишта.</w:t>
      </w:r>
    </w:p>
    <w:p w:rsidR="00000000" w:rsidDel="00000000" w:rsidP="00000000" w:rsidRDefault="00000000" w:rsidRPr="00000000" w14:paraId="0000002E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121" w:right="7900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 Контроне  ве жбе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before="1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Контролне вежбе изводиће се према унапред утврђеном плану који ће бити истакнут на сајту школе. Оцена се уписује у дневник у року од осам радних дана од дана провере.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За писмене провере постигнућа бројчана оцена изводи се на основу скале изражене у процентима, у складу са препорукама за оцењивање: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100-85%-одличан(5) </w:t>
        <w:br w:type="textWrapping"/>
        <w:t xml:space="preserve"> 84-65%-врлодобар(4)</w:t>
        <w:br w:type="textWrapping"/>
        <w:t xml:space="preserve"> 64-45%-добар(3)</w:t>
        <w:br w:type="textWrapping"/>
        <w:t xml:space="preserve"> 44-21%-довољан(2)</w:t>
        <w:br w:type="textWrapping"/>
        <w:t xml:space="preserve"> 20-0-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недовољан 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31" w:line="240" w:lineRule="auto"/>
        <w:ind w:left="201" w:firstLine="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Петнаестоминутне  провере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19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before="29" w:lineRule="auto"/>
        <w:ind w:left="201" w:right="7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Овакав вид провере обавља се без претходне најаве.Оцена са петнаестоминутне  провере се не уноси  у  дневник,већ  се евидентира у  педагошкој  свесци   </w:t>
      </w:r>
      <w:r w:rsidDel="00000000" w:rsidR="00000000" w:rsidRPr="00000000">
        <w:rPr>
          <w:sz w:val="22"/>
          <w:szCs w:val="22"/>
          <w:rtl w:val="0"/>
        </w:rPr>
        <w:t xml:space="preserve">ради  утврђивања  и  праћења остварености  циља  часа  , савладаности  дела  реализованих садржаја  или  на  крају  полугодишта. </w:t>
      </w:r>
      <w:r w:rsidDel="00000000" w:rsidR="00000000" w:rsidRPr="00000000">
        <w:rPr>
          <w:sz w:val="24"/>
          <w:szCs w:val="24"/>
          <w:rtl w:val="0"/>
        </w:rPr>
        <w:t xml:space="preserve">Служи као повратна информација ученику и наставнику о постигнућу ученика и може се узети у обзир приликом утврђивања закључне оцене,а у најбољем интересу ученика.</w:t>
      </w:r>
    </w:p>
    <w:p w:rsidR="00000000" w:rsidDel="00000000" w:rsidP="00000000" w:rsidRDefault="00000000" w:rsidRPr="00000000" w14:paraId="00000039">
      <w:pPr>
        <w:spacing w:before="18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201" w:right="85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Пројекат </w:t>
      </w:r>
      <w:r w:rsidDel="00000000" w:rsidR="00000000" w:rsidRPr="00000000">
        <w:rPr>
          <w:sz w:val="22"/>
          <w:szCs w:val="22"/>
          <w:rtl w:val="0"/>
        </w:rPr>
        <w:t xml:space="preserve">- групни облик рада на одређену тему, а има за циљ: самостално прикупљање и критички одабир информација; решавање проблема; доношење одлука; планирање и поштовање рокова; самостално учење; рад у групи; сарадња; критички однос према властитом и туђем раду. Наставник јасно дефинише и упознаје ученике са елементима за вредновање пројекта, групног рада и индивидуалног рада у оквиру групе.</w:t>
      </w:r>
    </w:p>
    <w:p w:rsidR="00000000" w:rsidDel="00000000" w:rsidP="00000000" w:rsidRDefault="00000000" w:rsidRPr="00000000" w14:paraId="0000003B">
      <w:pPr>
        <w:spacing w:before="1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201" w:right="4024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Начини оцењивања: Експерименти, истраживачки пројекти</w:t>
      </w:r>
    </w:p>
    <w:p w:rsidR="00000000" w:rsidDel="00000000" w:rsidP="00000000" w:rsidRDefault="00000000" w:rsidRPr="00000000" w14:paraId="0000003D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201" w:right="7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Практични рад </w:t>
      </w:r>
      <w:r w:rsidDel="00000000" w:rsidR="00000000" w:rsidRPr="00000000">
        <w:rPr>
          <w:sz w:val="22"/>
          <w:szCs w:val="22"/>
          <w:rtl w:val="0"/>
        </w:rPr>
        <w:t xml:space="preserve">(оглед, лабораторијска вежба, практични задатак) - ученик/ученица се оцењује: за извођење огледа/лабораторијске вежбе/задатка, давање једноставног објашњења рада (поступка) и начина одбране (излагања).</w:t>
      </w:r>
    </w:p>
    <w:p w:rsidR="00000000" w:rsidDel="00000000" w:rsidP="00000000" w:rsidRDefault="00000000" w:rsidRPr="00000000" w14:paraId="0000003F">
      <w:pPr>
        <w:spacing w:before="2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201" w:right="2264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Начини оцењивања: Лабораторијске вежбе, проблемски задаци, симулације....</w:t>
      </w:r>
    </w:p>
    <w:p w:rsidR="00000000" w:rsidDel="00000000" w:rsidP="00000000" w:rsidRDefault="00000000" w:rsidRPr="00000000" w14:paraId="00000041">
      <w:pPr>
        <w:spacing w:before="2" w:line="120" w:lineRule="auto"/>
        <w:rPr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201" w:right="82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Активност и резултати рада ученика </w:t>
      </w:r>
      <w:r w:rsidDel="00000000" w:rsidR="00000000" w:rsidRPr="00000000">
        <w:rPr>
          <w:sz w:val="22"/>
          <w:szCs w:val="22"/>
          <w:rtl w:val="0"/>
        </w:rPr>
        <w:t xml:space="preserve">- су различите активности којима се показује примена знања ученика, самосталност, показане вештине у коришћењу материјала, алата, инструмената и др. у извођењу задатка, као и примена мера заштите и безбедности према себи, другима и околини, а које су у складу са програмом биологије.</w:t>
      </w:r>
    </w:p>
    <w:p w:rsidR="00000000" w:rsidDel="00000000" w:rsidP="00000000" w:rsidRDefault="00000000" w:rsidRPr="00000000" w14:paraId="00000045">
      <w:pPr>
        <w:spacing w:line="240" w:lineRule="auto"/>
        <w:ind w:left="201" w:right="95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У активности ученика улазе кратки усмени одговори на часу приликом обнављања или обраде нове</w:t>
      </w:r>
    </w:p>
    <w:p w:rsidR="00000000" w:rsidDel="00000000" w:rsidP="00000000" w:rsidRDefault="00000000" w:rsidRPr="00000000" w14:paraId="00000046">
      <w:pPr>
        <w:spacing w:before="3" w:lineRule="auto"/>
        <w:ind w:left="201" w:right="73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лекције, израда домаћих задатака, рад лабораторијских вежби, кратки пројекти, петнаестоминутне провере, израда цртежа и презентација. Наставник прати активности ученика и благовремено их бележи у своју педагошку свеску. На тај начин наставник формативно оцењује ученика. Целокупна активност ученика може бити изречена сумативном оценом у дневнику.</w:t>
      </w:r>
    </w:p>
    <w:p w:rsidR="00000000" w:rsidDel="00000000" w:rsidP="00000000" w:rsidRDefault="00000000" w:rsidRPr="00000000" w14:paraId="00000047">
      <w:pPr>
        <w:spacing w:before="2" w:line="16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201" w:right="6822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Ученик се оцењује на основу:</w:t>
      </w:r>
    </w:p>
    <w:p w:rsidR="00000000" w:rsidDel="00000000" w:rsidP="00000000" w:rsidRDefault="00000000" w:rsidRPr="00000000" w14:paraId="0000004C">
      <w:pPr>
        <w:spacing w:line="240" w:lineRule="auto"/>
        <w:ind w:left="196" w:right="84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    излагања и представљања (обрађених појмова, изложба радова, резултати истраживања, модели,</w:t>
      </w:r>
    </w:p>
    <w:p w:rsidR="00000000" w:rsidDel="00000000" w:rsidP="00000000" w:rsidRDefault="00000000" w:rsidRPr="00000000" w14:paraId="0000004D">
      <w:pPr>
        <w:spacing w:before="2" w:lineRule="auto"/>
        <w:ind w:left="55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цртежи, графикони, табеле, постери...)</w:t>
      </w:r>
    </w:p>
    <w:p w:rsidR="00000000" w:rsidDel="00000000" w:rsidP="00000000" w:rsidRDefault="00000000" w:rsidRPr="00000000" w14:paraId="0000004E">
      <w:pPr>
        <w:spacing w:before="2" w:lineRule="auto"/>
        <w:ind w:left="196" w:right="8075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    писање есеја</w:t>
      </w:r>
    </w:p>
    <w:p w:rsidR="00000000" w:rsidDel="00000000" w:rsidP="00000000" w:rsidRDefault="00000000" w:rsidRPr="00000000" w14:paraId="0000004F">
      <w:pPr>
        <w:spacing w:line="240" w:lineRule="auto"/>
        <w:ind w:left="196" w:right="6556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    учешће у дебати и дискусији</w:t>
      </w:r>
    </w:p>
    <w:p w:rsidR="00000000" w:rsidDel="00000000" w:rsidP="00000000" w:rsidRDefault="00000000" w:rsidRPr="00000000" w14:paraId="00000050">
      <w:pPr>
        <w:spacing w:before="2" w:lineRule="auto"/>
        <w:ind w:left="196" w:right="3213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    учешће на општинском, окружном или републичком такмичењу</w:t>
      </w:r>
    </w:p>
    <w:p w:rsidR="00000000" w:rsidDel="00000000" w:rsidP="00000000" w:rsidRDefault="00000000" w:rsidRPr="00000000" w14:paraId="00000051">
      <w:pPr>
        <w:spacing w:line="240" w:lineRule="auto"/>
        <w:ind w:left="196" w:right="5002" w:firstLine="0"/>
        <w:jc w:val="both"/>
        <w:rPr>
          <w:sz w:val="22"/>
          <w:szCs w:val="22"/>
        </w:rPr>
        <w:sectPr>
          <w:pgSz w:h="15840" w:w="12240" w:orient="portrait"/>
          <w:pgMar w:bottom="280" w:top="900" w:left="1240" w:right="1140" w:header="720" w:footer="720"/>
          <w:pgNumType w:start="1"/>
        </w:sectPr>
      </w:pPr>
      <w:r w:rsidDel="00000000" w:rsidR="00000000" w:rsidRPr="00000000">
        <w:rPr>
          <w:sz w:val="22"/>
          <w:szCs w:val="22"/>
          <w:rtl w:val="0"/>
        </w:rPr>
        <w:t xml:space="preserve">-     учешће у различитим облицима групног рад</w:t>
      </w:r>
    </w:p>
    <w:p w:rsidR="00000000" w:rsidDel="00000000" w:rsidP="00000000" w:rsidRDefault="00000000" w:rsidRPr="00000000" w14:paraId="00000052">
      <w:pPr>
        <w:spacing w:before="31" w:lineRule="auto"/>
        <w:ind w:right="78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Рад на часу </w:t>
      </w:r>
      <w:r w:rsidDel="00000000" w:rsidR="00000000" w:rsidRPr="00000000">
        <w:rPr>
          <w:sz w:val="22"/>
          <w:szCs w:val="22"/>
          <w:rtl w:val="0"/>
        </w:rPr>
        <w:t xml:space="preserve">- је слободна наставникова процена о раду ученика током једног полугодишта/школске године.</w:t>
      </w:r>
    </w:p>
    <w:p w:rsidR="00000000" w:rsidDel="00000000" w:rsidP="00000000" w:rsidRDefault="00000000" w:rsidRPr="00000000" w14:paraId="00000053">
      <w:pPr>
        <w:spacing w:before="15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101" w:right="447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Рад на часу подразумева: ученикову пажњу, праћење, активно учествовање у наставном процесу.</w:t>
      </w:r>
    </w:p>
    <w:p w:rsidR="00000000" w:rsidDel="00000000" w:rsidP="00000000" w:rsidRDefault="00000000" w:rsidRPr="00000000" w14:paraId="00000055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101" w:right="82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Радна свеска из хемије </w:t>
      </w:r>
      <w:r w:rsidDel="00000000" w:rsidR="00000000" w:rsidRPr="00000000">
        <w:rPr>
          <w:sz w:val="22"/>
          <w:szCs w:val="22"/>
          <w:rtl w:val="0"/>
        </w:rPr>
        <w:t xml:space="preserve">- наставник може да оцени радну свеску ученика на крају полугодишта/школске године. Наставник оцењује: садржај свеске, уредност, тачност дати одговора</w:t>
      </w:r>
    </w:p>
    <w:p w:rsidR="00000000" w:rsidDel="00000000" w:rsidP="00000000" w:rsidRDefault="00000000" w:rsidRPr="00000000" w14:paraId="00000057">
      <w:pPr>
        <w:spacing w:before="1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101" w:right="81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Домаћи задатак </w:t>
      </w:r>
      <w:r w:rsidDel="00000000" w:rsidR="00000000" w:rsidRPr="00000000">
        <w:rPr>
          <w:sz w:val="22"/>
          <w:szCs w:val="22"/>
          <w:rtl w:val="0"/>
        </w:rPr>
        <w:t xml:space="preserve">- наставник вреднује сваки домаћи задатак (д.задатак мора одговорити захтеву задатог задатка; да буде потпун, тачан).</w:t>
      </w:r>
    </w:p>
    <w:p w:rsidR="00000000" w:rsidDel="00000000" w:rsidP="00000000" w:rsidRDefault="00000000" w:rsidRPr="00000000" w14:paraId="00000059">
      <w:pPr>
        <w:spacing w:before="15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101" w:right="74" w:firstLine="5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Ваннаставне активности </w:t>
      </w:r>
      <w:r w:rsidDel="00000000" w:rsidR="00000000" w:rsidRPr="00000000">
        <w:rPr>
          <w:sz w:val="22"/>
          <w:szCs w:val="22"/>
          <w:rtl w:val="0"/>
        </w:rPr>
        <w:t xml:space="preserve">- подразумева ангажовање ученика у ваншколским активностима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Фестивал  науке,  сарадња  са  институцијама  у  циљу промовисања  науке,  конкурси...)</w:t>
      </w:r>
      <w:r w:rsidDel="00000000" w:rsidR="00000000" w:rsidRPr="00000000">
        <w:rPr>
          <w:sz w:val="22"/>
          <w:szCs w:val="22"/>
          <w:rtl w:val="0"/>
        </w:rPr>
        <w:t xml:space="preserve">, 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као  и током </w:t>
      </w:r>
      <w:r w:rsidDel="00000000" w:rsidR="00000000" w:rsidRPr="00000000">
        <w:rPr>
          <w:sz w:val="22"/>
          <w:szCs w:val="22"/>
          <w:rtl w:val="0"/>
        </w:rPr>
        <w:t xml:space="preserve">излет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а</w:t>
      </w:r>
      <w:r w:rsidDel="00000000" w:rsidR="00000000" w:rsidRPr="00000000">
        <w:rPr>
          <w:sz w:val="22"/>
          <w:szCs w:val="22"/>
          <w:rtl w:val="0"/>
        </w:rPr>
        <w:t xml:space="preserve">, посета...</w:t>
      </w:r>
    </w:p>
    <w:p w:rsidR="00000000" w:rsidDel="00000000" w:rsidP="00000000" w:rsidRDefault="00000000" w:rsidRPr="00000000" w14:paraId="0000005B">
      <w:pPr>
        <w:spacing w:before="3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101" w:right="76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Остало </w:t>
      </w:r>
      <w:r w:rsidDel="00000000" w:rsidR="00000000" w:rsidRPr="00000000">
        <w:rPr>
          <w:sz w:val="22"/>
          <w:szCs w:val="22"/>
          <w:rtl w:val="0"/>
        </w:rPr>
        <w:t xml:space="preserve">- у закључну оцену за крај полугодишта/школске год. могу да уђу и остале активности и интересовања ученика, његова залагања, прикази занимљивих текстова из научно-популарне литературе, редован долазак на часове додатне и допунске наставе, припремне наставе...</w:t>
      </w:r>
    </w:p>
    <w:p w:rsidR="00000000" w:rsidDel="00000000" w:rsidP="00000000" w:rsidRDefault="00000000" w:rsidRPr="00000000" w14:paraId="0000005D">
      <w:pPr>
        <w:spacing w:before="2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101" w:right="552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ОЦЕЊИВАЊЕ УЧЕНИКА КОЈИ ОСТВАРУЈУ ДОДАТНУ ПОДРШКУ У ОБРАЗОВАЊУ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17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9" w:lineRule="auto"/>
        <w:ind w:left="101" w:right="76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Ученик коjи стиче образовање и васпитање по индивидуалном образовном плану (ИОП-1) оцењивање се врши у односу на постојеће стандарде и очекиване исходе у ИОП-у.</w:t>
      </w:r>
    </w:p>
    <w:p w:rsidR="00000000" w:rsidDel="00000000" w:rsidP="00000000" w:rsidRDefault="00000000" w:rsidRPr="00000000" w14:paraId="00000061">
      <w:pPr>
        <w:spacing w:before="7" w:line="180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5" w:lineRule="auto"/>
        <w:ind w:left="101" w:right="8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Ученик коjи стиче образовање и васпитање по индивидуалном образовном плану са прилагођеним стандардима постостигнућа(ИОП-2),оцењује се на основу ангажовања и степена остварености циљева и прилагођених стандарда</w:t>
      </w:r>
    </w:p>
    <w:p w:rsidR="00000000" w:rsidDel="00000000" w:rsidP="00000000" w:rsidRDefault="00000000" w:rsidRPr="00000000" w14:paraId="00000063">
      <w:pPr>
        <w:spacing w:before="1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.99999999999994" w:lineRule="auto"/>
        <w:ind w:left="101" w:right="76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Ученик са изузетним способностима коjи стиче образовање и васпитање на прилагођен и обогаћен начин,применом индивидуалног образовног плана(ИОП-3),оцењује се на основу праћења остваривања прописаних циљева,општих и посебних стандарда постигнућа и ангажовања.</w:t>
      </w:r>
    </w:p>
    <w:p w:rsidR="00000000" w:rsidDel="00000000" w:rsidP="00000000" w:rsidRDefault="00000000" w:rsidRPr="00000000" w14:paraId="00000065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before="1" w:line="1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9" w:line="80" w:lineRule="auto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before="3" w:line="18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before="9"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before="6" w:line="160" w:lineRule="auto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before="61" w:lineRule="auto"/>
        <w:ind w:left="468" w:firstLine="0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Критеријуми оцењивања изражени у односу на исходе по наставним темама-7разред</w:t>
      </w:r>
    </w:p>
    <w:p w:rsidR="00000000" w:rsidDel="00000000" w:rsidP="00000000" w:rsidRDefault="00000000" w:rsidRPr="00000000" w14:paraId="0000008D">
      <w:pPr>
        <w:spacing w:before="5" w:line="12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left"/>
        <w:tblInd w:w="95.0" w:type="dxa"/>
        <w:tblLayout w:type="fixed"/>
        <w:tblLook w:val="0000"/>
      </w:tblPr>
      <w:tblGrid>
        <w:gridCol w:w="840"/>
        <w:gridCol w:w="2310"/>
        <w:gridCol w:w="2490"/>
        <w:gridCol w:w="2490"/>
        <w:gridCol w:w="2490"/>
        <w:tblGridChange w:id="0">
          <w:tblGrid>
            <w:gridCol w:w="840"/>
            <w:gridCol w:w="2310"/>
            <w:gridCol w:w="2490"/>
            <w:gridCol w:w="2490"/>
            <w:gridCol w:w="2490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3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4">
            <w:pPr>
              <w:spacing w:line="260" w:lineRule="auto"/>
              <w:ind w:left="1005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5">
            <w:pPr>
              <w:spacing w:line="260" w:lineRule="auto"/>
              <w:ind w:left="726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6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7">
            <w:pPr>
              <w:spacing w:before="6" w:line="100" w:lineRule="auto"/>
              <w:rPr>
                <w:sz w:val="11"/>
                <w:szCs w:val="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45" w:lineRule="auto"/>
              <w:ind w:left="2721" w:right="154" w:hanging="2606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ХЕМИЈА КАО ЕКСПЕРИМЕТАЛНА НАУКА И ХЕМИЈА У СВЕТУ ОКО НАС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9">
            <w:pPr>
              <w:spacing w:before="1" w:lineRule="auto"/>
              <w:ind w:left="109" w:right="55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хемију сврстава у природне и експерименталне науке;</w:t>
            </w:r>
          </w:p>
          <w:p w:rsidR="00000000" w:rsidDel="00000000" w:rsidP="00000000" w:rsidRDefault="00000000" w:rsidRPr="00000000" w14:paraId="0000009A">
            <w:pPr>
              <w:spacing w:before="1" w:lineRule="auto"/>
              <w:ind w:left="109" w:right="112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предмет проучавања хемије;</w:t>
            </w:r>
          </w:p>
          <w:p w:rsidR="00000000" w:rsidDel="00000000" w:rsidP="00000000" w:rsidRDefault="00000000" w:rsidRPr="00000000" w14:paraId="0000009B">
            <w:pPr>
              <w:spacing w:line="260" w:lineRule="auto"/>
              <w:ind w:left="109" w:right="1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супстанце и материје;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супстанцу</w:t>
            </w:r>
          </w:p>
          <w:p w:rsidR="00000000" w:rsidDel="00000000" w:rsidP="00000000" w:rsidRDefault="00000000" w:rsidRPr="00000000" w14:paraId="0000009D">
            <w:pPr>
              <w:spacing w:before="1" w:lineRule="auto"/>
              <w:ind w:left="109" w:right="35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физичко поље као облике постојања материје;</w:t>
            </w:r>
          </w:p>
          <w:p w:rsidR="00000000" w:rsidDel="00000000" w:rsidP="00000000" w:rsidRDefault="00000000" w:rsidRPr="00000000" w14:paraId="0000009E">
            <w:pPr>
              <w:spacing w:line="260" w:lineRule="auto"/>
              <w:ind w:left="109" w:right="6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основне врсте супстанци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примере;</w:t>
            </w:r>
          </w:p>
          <w:p w:rsidR="00000000" w:rsidDel="00000000" w:rsidP="00000000" w:rsidRDefault="00000000" w:rsidRPr="00000000" w14:paraId="000000A0">
            <w:pPr>
              <w:spacing w:before="1" w:lineRule="auto"/>
              <w:ind w:left="109" w:right="36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смеша и препознаје примере смеша из свакодневног окружења;</w:t>
            </w:r>
          </w:p>
          <w:p w:rsidR="00000000" w:rsidDel="00000000" w:rsidP="00000000" w:rsidRDefault="00000000" w:rsidRPr="00000000" w14:paraId="000000A1">
            <w:pPr>
              <w:spacing w:line="260" w:lineRule="auto"/>
              <w:ind w:left="109" w:right="43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хемију са другим наукама и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професијама;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3">
            <w:pPr>
              <w:spacing w:before="1" w:lineRule="auto"/>
              <w:ind w:left="107" w:right="20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практичне примене елемената, једињења</w:t>
            </w:r>
          </w:p>
          <w:p w:rsidR="00000000" w:rsidDel="00000000" w:rsidP="00000000" w:rsidRDefault="00000000" w:rsidRPr="00000000" w14:paraId="000000A4">
            <w:pPr>
              <w:spacing w:line="260" w:lineRule="auto"/>
              <w:ind w:left="107" w:right="7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смеша из сопственог окружења;</w:t>
            </w:r>
          </w:p>
          <w:p w:rsidR="00000000" w:rsidDel="00000000" w:rsidP="00000000" w:rsidRDefault="00000000" w:rsidRPr="00000000" w14:paraId="000000A5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чисте</w:t>
            </w:r>
          </w:p>
          <w:p w:rsidR="00000000" w:rsidDel="00000000" w:rsidP="00000000" w:rsidRDefault="00000000" w:rsidRPr="00000000" w14:paraId="000000A6">
            <w:pPr>
              <w:spacing w:line="260" w:lineRule="auto"/>
              <w:ind w:left="107" w:right="13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супстанце хемијске елементе, једињења и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смеше;</w:t>
            </w:r>
          </w:p>
          <w:p w:rsidR="00000000" w:rsidDel="00000000" w:rsidP="00000000" w:rsidRDefault="00000000" w:rsidRPr="00000000" w14:paraId="000000A8">
            <w:pPr>
              <w:spacing w:before="1" w:lineRule="auto"/>
              <w:ind w:left="107" w:right="16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супстанцу од физичког тела, супстанцу од физичког поља;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9">
            <w:pPr>
              <w:spacing w:before="1" w:lineRule="auto"/>
              <w:ind w:left="109" w:right="16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прави разлику између елемената, једињења и смеша из свакодневног живота на основу њихове сложености;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A">
            <w:pPr>
              <w:spacing w:before="1" w:lineRule="auto"/>
              <w:ind w:left="109" w:right="4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објасни како се у хемији долази до сазнања, објашњава принцип одрживог развоја;</w:t>
            </w:r>
          </w:p>
          <w:p w:rsidR="00000000" w:rsidDel="00000000" w:rsidP="00000000" w:rsidRDefault="00000000" w:rsidRPr="00000000" w14:paraId="000000AB">
            <w:pPr>
              <w:spacing w:line="260" w:lineRule="auto"/>
              <w:ind w:left="109" w:right="27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разлику између хемијских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елемената и</w:t>
            </w:r>
          </w:p>
          <w:p w:rsidR="00000000" w:rsidDel="00000000" w:rsidP="00000000" w:rsidRDefault="00000000" w:rsidRPr="00000000" w14:paraId="000000AD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једињења;</w:t>
            </w:r>
          </w:p>
          <w:p w:rsidR="00000000" w:rsidDel="00000000" w:rsidP="00000000" w:rsidRDefault="00000000" w:rsidRPr="00000000" w14:paraId="000000AE">
            <w:pPr>
              <w:spacing w:line="260" w:lineRule="auto"/>
              <w:ind w:left="109" w:right="125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практичну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примену</w:t>
            </w:r>
          </w:p>
          <w:p w:rsidR="00000000" w:rsidDel="00000000" w:rsidP="00000000" w:rsidRDefault="00000000" w:rsidRPr="00000000" w14:paraId="000000B0">
            <w:pPr>
              <w:spacing w:before="1" w:lineRule="auto"/>
              <w:ind w:left="109" w:right="10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елемената, једињења и смеша из сопственог окружења са њиховим својствима;</w:t>
            </w:r>
          </w:p>
        </w:tc>
      </w:tr>
    </w:tbl>
    <w:p w:rsidR="00000000" w:rsidDel="00000000" w:rsidP="00000000" w:rsidRDefault="00000000" w:rsidRPr="00000000" w14:paraId="000000B1">
      <w:pPr>
        <w:spacing w:before="6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12.0" w:type="dxa"/>
        <w:jc w:val="left"/>
        <w:tblInd w:w="95.0" w:type="dxa"/>
        <w:tblLayout w:type="fixed"/>
        <w:tblLook w:val="0000"/>
      </w:tblPr>
      <w:tblGrid>
        <w:gridCol w:w="660"/>
        <w:gridCol w:w="2487"/>
        <w:gridCol w:w="2489"/>
        <w:gridCol w:w="2487"/>
        <w:gridCol w:w="2489"/>
        <w:tblGridChange w:id="0">
          <w:tblGrid>
            <w:gridCol w:w="660"/>
            <w:gridCol w:w="2487"/>
            <w:gridCol w:w="2489"/>
            <w:gridCol w:w="2487"/>
            <w:gridCol w:w="2489"/>
          </w:tblGrid>
        </w:tblGridChange>
      </w:tblGrid>
      <w:tr>
        <w:trPr>
          <w:cantSplit w:val="0"/>
          <w:trHeight w:val="594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2">
            <w:pPr>
              <w:spacing w:before="3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ind w:left="16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ХЕМИЈСКА ЛАБОРАТОРИЈА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4">
            <w:pPr>
              <w:spacing w:before="1" w:lineRule="auto"/>
              <w:ind w:left="107" w:right="1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правила понашања у хемијској лабораторији;</w:t>
            </w:r>
          </w:p>
          <w:p w:rsidR="00000000" w:rsidDel="00000000" w:rsidP="00000000" w:rsidRDefault="00000000" w:rsidRPr="00000000" w14:paraId="000000B5">
            <w:pPr>
              <w:spacing w:before="3" w:line="240" w:lineRule="auto"/>
              <w:ind w:left="107" w:right="18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какве незгоде могу настати</w:t>
            </w:r>
          </w:p>
          <w:p w:rsidR="00000000" w:rsidDel="00000000" w:rsidP="00000000" w:rsidRDefault="00000000" w:rsidRPr="00000000" w14:paraId="000000B6">
            <w:pPr>
              <w:spacing w:before="3" w:line="240" w:lineRule="auto"/>
              <w:ind w:left="107" w:right="2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 хемијској лабораторији и мере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заштите;</w:t>
            </w:r>
          </w:p>
          <w:p w:rsidR="00000000" w:rsidDel="00000000" w:rsidP="00000000" w:rsidRDefault="00000000" w:rsidRPr="00000000" w14:paraId="000000B8">
            <w:pPr>
              <w:spacing w:line="260" w:lineRule="auto"/>
              <w:ind w:left="107" w:right="7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како се испитује мирис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супстанци на</w:t>
            </w:r>
          </w:p>
          <w:p w:rsidR="00000000" w:rsidDel="00000000" w:rsidP="00000000" w:rsidRDefault="00000000" w:rsidRPr="00000000" w14:paraId="000000BA">
            <w:pPr>
              <w:spacing w:before="4" w:line="240" w:lineRule="auto"/>
              <w:ind w:left="107" w:right="2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правилан и безбедан начин (2);</w:t>
            </w:r>
          </w:p>
          <w:p w:rsidR="00000000" w:rsidDel="00000000" w:rsidP="00000000" w:rsidRDefault="00000000" w:rsidRPr="00000000" w14:paraId="000000BB">
            <w:pPr>
              <w:spacing w:before="2" w:line="240" w:lineRule="auto"/>
              <w:ind w:left="107" w:right="67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набраја шта садржи ормарић</w:t>
            </w:r>
          </w:p>
          <w:p w:rsidR="00000000" w:rsidDel="00000000" w:rsidP="00000000" w:rsidRDefault="00000000" w:rsidRPr="00000000" w14:paraId="000000BC">
            <w:pPr>
              <w:spacing w:before="3" w:line="240" w:lineRule="auto"/>
              <w:ind w:left="107" w:right="79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 прву помоћ у хемијској</w:t>
            </w:r>
          </w:p>
          <w:p w:rsidR="00000000" w:rsidDel="00000000" w:rsidP="00000000" w:rsidRDefault="00000000" w:rsidRPr="00000000" w14:paraId="000000BD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лабораторији;</w:t>
            </w:r>
          </w:p>
          <w:p w:rsidR="00000000" w:rsidDel="00000000" w:rsidP="00000000" w:rsidRDefault="00000000" w:rsidRPr="00000000" w14:paraId="000000BE">
            <w:pPr>
              <w:spacing w:before="1" w:lineRule="auto"/>
              <w:ind w:left="107" w:right="6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којим врстама промена супстанце подлежу;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F">
            <w:pPr>
              <w:spacing w:before="1" w:lineRule="auto"/>
              <w:ind w:left="109" w:right="41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правилно рукује лабораторијским посуђем, прибором и супстанцама;</w:t>
            </w:r>
          </w:p>
          <w:p w:rsidR="00000000" w:rsidDel="00000000" w:rsidP="00000000" w:rsidRDefault="00000000" w:rsidRPr="00000000" w14:paraId="000000C0">
            <w:pPr>
              <w:spacing w:line="260" w:lineRule="auto"/>
              <w:ind w:left="109" w:right="43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назив и употребу основног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лабораторијског</w:t>
            </w:r>
          </w:p>
          <w:p w:rsidR="00000000" w:rsidDel="00000000" w:rsidP="00000000" w:rsidRDefault="00000000" w:rsidRPr="00000000" w14:paraId="000000C2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посуђа и прибора;</w:t>
            </w:r>
          </w:p>
          <w:p w:rsidR="00000000" w:rsidDel="00000000" w:rsidP="00000000" w:rsidRDefault="00000000" w:rsidRPr="00000000" w14:paraId="000000C3">
            <w:pPr>
              <w:spacing w:line="260" w:lineRule="auto"/>
              <w:ind w:left="109" w:right="4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организују радно место, припрем и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одлаже прибор и</w:t>
            </w:r>
          </w:p>
          <w:p w:rsidR="00000000" w:rsidDel="00000000" w:rsidP="00000000" w:rsidRDefault="00000000" w:rsidRPr="00000000" w14:paraId="000000C5">
            <w:pPr>
              <w:spacing w:before="4" w:line="240" w:lineRule="auto"/>
              <w:ind w:left="109" w:right="42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други материјал за рад;</w:t>
            </w:r>
          </w:p>
          <w:p w:rsidR="00000000" w:rsidDel="00000000" w:rsidP="00000000" w:rsidRDefault="00000000" w:rsidRPr="00000000" w14:paraId="000000C6">
            <w:pPr>
              <w:spacing w:before="2" w:line="240" w:lineRule="auto"/>
              <w:ind w:left="109" w:right="7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експеримент, физичка</w:t>
            </w:r>
          </w:p>
          <w:p w:rsidR="00000000" w:rsidDel="00000000" w:rsidP="00000000" w:rsidRDefault="00000000" w:rsidRPr="00000000" w14:paraId="000000C7">
            <w:pPr>
              <w:spacing w:before="3" w:line="240" w:lineRule="auto"/>
              <w:ind w:left="109" w:right="3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хемијска својства, физичке и хемијске</w:t>
            </w:r>
          </w:p>
          <w:p w:rsidR="00000000" w:rsidDel="00000000" w:rsidP="00000000" w:rsidRDefault="00000000" w:rsidRPr="00000000" w14:paraId="000000C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промене;</w:t>
            </w:r>
          </w:p>
          <w:p w:rsidR="00000000" w:rsidDel="00000000" w:rsidP="00000000" w:rsidRDefault="00000000" w:rsidRPr="00000000" w14:paraId="000000C9">
            <w:pPr>
              <w:spacing w:before="3" w:line="240" w:lineRule="auto"/>
              <w:ind w:left="109" w:right="14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физичка и хемијска својства и</w:t>
            </w:r>
          </w:p>
          <w:p w:rsidR="00000000" w:rsidDel="00000000" w:rsidP="00000000" w:rsidRDefault="00000000" w:rsidRPr="00000000" w14:paraId="000000CA">
            <w:pPr>
              <w:spacing w:before="3" w:line="240" w:lineRule="auto"/>
              <w:ind w:left="109" w:right="38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промене супстанци на наведеним</w:t>
            </w:r>
          </w:p>
          <w:p w:rsidR="00000000" w:rsidDel="00000000" w:rsidP="00000000" w:rsidRDefault="00000000" w:rsidRPr="00000000" w14:paraId="000000C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примерима;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C">
            <w:pPr>
              <w:spacing w:before="1" w:lineRule="auto"/>
              <w:ind w:left="107" w:right="20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основне операције лабораторијске технике (загревање супстанци на безбедан начин, пресипање течности и безбедно руковање супстанцама,</w:t>
            </w:r>
          </w:p>
          <w:p w:rsidR="00000000" w:rsidDel="00000000" w:rsidP="00000000" w:rsidRDefault="00000000" w:rsidRPr="00000000" w14:paraId="000000CD">
            <w:pPr>
              <w:spacing w:before="5" w:line="240" w:lineRule="auto"/>
              <w:ind w:left="107" w:right="118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посуђем и прибором);</w:t>
            </w:r>
          </w:p>
          <w:p w:rsidR="00000000" w:rsidDel="00000000" w:rsidP="00000000" w:rsidRDefault="00000000" w:rsidRPr="00000000" w14:paraId="000000CE">
            <w:pPr>
              <w:spacing w:before="1" w:line="240" w:lineRule="auto"/>
              <w:ind w:left="107" w:right="5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физичких и</w:t>
            </w:r>
          </w:p>
          <w:p w:rsidR="00000000" w:rsidDel="00000000" w:rsidP="00000000" w:rsidRDefault="00000000" w:rsidRPr="00000000" w14:paraId="000000CF">
            <w:pPr>
              <w:spacing w:before="2" w:line="240" w:lineRule="auto"/>
              <w:ind w:left="107" w:right="30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хемијских својстава, физичких и</w:t>
            </w:r>
          </w:p>
          <w:p w:rsidR="00000000" w:rsidDel="00000000" w:rsidP="00000000" w:rsidRDefault="00000000" w:rsidRPr="00000000" w14:paraId="000000D0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хемијских промена;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1">
            <w:pPr>
              <w:spacing w:before="1" w:lineRule="auto"/>
              <w:ind w:left="109" w:right="24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експериметално појединачно или у групи испита, опише и објасни физичка и хемијска својства и физичке и хемијске промене супстанце;</w:t>
            </w:r>
          </w:p>
          <w:p w:rsidR="00000000" w:rsidDel="00000000" w:rsidP="00000000" w:rsidRDefault="00000000" w:rsidRPr="00000000" w14:paraId="000000D2">
            <w:pPr>
              <w:spacing w:before="1" w:lineRule="auto"/>
              <w:ind w:left="109" w:right="28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физичка и хемијска својства супстанци са њиховом применом;</w:t>
            </w:r>
          </w:p>
          <w:p w:rsidR="00000000" w:rsidDel="00000000" w:rsidP="00000000" w:rsidRDefault="00000000" w:rsidRPr="00000000" w14:paraId="000000D3">
            <w:pPr>
              <w:spacing w:before="1" w:lineRule="auto"/>
              <w:ind w:left="109" w:right="100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примењује знања о својствима и променама супстанци на новим примерима;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5">
            <w:pPr>
              <w:spacing w:line="260" w:lineRule="auto"/>
              <w:ind w:left="834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6">
            <w:pPr>
              <w:spacing w:line="260" w:lineRule="auto"/>
              <w:ind w:left="100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7">
            <w:pPr>
              <w:spacing w:line="260" w:lineRule="auto"/>
              <w:ind w:left="724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8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rPr/>
        <w:sectPr>
          <w:type w:val="nextPage"/>
          <w:pgSz w:h="15840" w:w="12240" w:orient="portrait"/>
          <w:pgMar w:bottom="280" w:top="840" w:left="36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before="3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Ind w:w="95.0" w:type="dxa"/>
        <w:tblLayout w:type="fixed"/>
        <w:tblLook w:val="0000"/>
      </w:tblPr>
      <w:tblGrid>
        <w:gridCol w:w="658"/>
        <w:gridCol w:w="2482"/>
        <w:gridCol w:w="2484"/>
        <w:gridCol w:w="2485"/>
        <w:gridCol w:w="2484"/>
        <w:tblGridChange w:id="0">
          <w:tblGrid>
            <w:gridCol w:w="658"/>
            <w:gridCol w:w="2482"/>
            <w:gridCol w:w="2484"/>
            <w:gridCol w:w="2485"/>
            <w:gridCol w:w="2484"/>
          </w:tblGrid>
        </w:tblGridChange>
      </w:tblGrid>
      <w:tr>
        <w:trPr>
          <w:cantSplit w:val="0"/>
          <w:trHeight w:val="1293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B">
            <w:pPr>
              <w:spacing w:before="3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ind w:left="4737" w:right="4734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АТОМИ И ХЕМИЈСКИ ЕЛЕМЕНТИ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D">
            <w:pPr>
              <w:spacing w:before="5" w:line="240" w:lineRule="auto"/>
              <w:ind w:left="109" w:right="30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да се супстанца састоји из честица;</w:t>
            </w:r>
          </w:p>
          <w:p w:rsidR="00000000" w:rsidDel="00000000" w:rsidP="00000000" w:rsidRDefault="00000000" w:rsidRPr="00000000" w14:paraId="000000DE">
            <w:pPr>
              <w:spacing w:before="1" w:line="240" w:lineRule="auto"/>
              <w:ind w:left="229" w:right="547" w:hanging="12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атома;</w:t>
            </w:r>
          </w:p>
          <w:p w:rsidR="00000000" w:rsidDel="00000000" w:rsidP="00000000" w:rsidRDefault="00000000" w:rsidRPr="00000000" w14:paraId="000000D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структуру</w:t>
            </w:r>
          </w:p>
          <w:p w:rsidR="00000000" w:rsidDel="00000000" w:rsidP="00000000" w:rsidRDefault="00000000" w:rsidRPr="00000000" w14:paraId="000000E0">
            <w:pPr>
              <w:spacing w:before="1" w:lineRule="auto"/>
              <w:ind w:left="109" w:right="39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атома, да нуклеони (протони и неутрони) чине језгро, а електрони образују електронски омотач;</w:t>
            </w:r>
          </w:p>
          <w:p w:rsidR="00000000" w:rsidDel="00000000" w:rsidP="00000000" w:rsidRDefault="00000000" w:rsidRPr="00000000" w14:paraId="000000E1">
            <w:pPr>
              <w:spacing w:line="260" w:lineRule="auto"/>
              <w:ind w:left="109" w:right="9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ознаке електрона,</w:t>
            </w:r>
          </w:p>
          <w:p w:rsidR="00000000" w:rsidDel="00000000" w:rsidP="00000000" w:rsidRDefault="00000000" w:rsidRPr="00000000" w14:paraId="000000E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протона, неутрона;</w:t>
            </w:r>
          </w:p>
          <w:p w:rsidR="00000000" w:rsidDel="00000000" w:rsidP="00000000" w:rsidRDefault="00000000" w:rsidRPr="00000000" w14:paraId="000000E3">
            <w:pPr>
              <w:spacing w:before="1" w:lineRule="auto"/>
              <w:ind w:left="109" w:right="7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наелектрисања протона, неутрона и електрона;</w:t>
            </w:r>
          </w:p>
          <w:p w:rsidR="00000000" w:rsidDel="00000000" w:rsidP="00000000" w:rsidRDefault="00000000" w:rsidRPr="00000000" w14:paraId="000000E4">
            <w:pPr>
              <w:spacing w:before="8" w:line="240" w:lineRule="auto"/>
              <w:ind w:left="229" w:right="744" w:hanging="12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хемијске симболе;</w:t>
            </w:r>
          </w:p>
          <w:p w:rsidR="00000000" w:rsidDel="00000000" w:rsidP="00000000" w:rsidRDefault="00000000" w:rsidRPr="00000000" w14:paraId="000000E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четири</w:t>
            </w:r>
          </w:p>
          <w:p w:rsidR="00000000" w:rsidDel="00000000" w:rsidP="00000000" w:rsidRDefault="00000000" w:rsidRPr="00000000" w14:paraId="000000E6">
            <w:pPr>
              <w:spacing w:before="5" w:line="240" w:lineRule="auto"/>
              <w:ind w:left="109" w:right="7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врсте хемијских елемената;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E7">
            <w:pPr>
              <w:spacing w:before="1" w:lineRule="auto"/>
              <w:ind w:left="109" w:right="58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квалитативно и квантитативно значење симбола хемијских елемената;</w:t>
            </w:r>
          </w:p>
          <w:p w:rsidR="00000000" w:rsidDel="00000000" w:rsidP="00000000" w:rsidRDefault="00000000" w:rsidRPr="00000000" w14:paraId="000000E8">
            <w:pPr>
              <w:spacing w:line="260" w:lineRule="auto"/>
              <w:ind w:left="109" w:right="113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односе маса</w:t>
            </w:r>
          </w:p>
          <w:p w:rsidR="00000000" w:rsidDel="00000000" w:rsidP="00000000" w:rsidRDefault="00000000" w:rsidRPr="00000000" w14:paraId="000000E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протона,</w:t>
            </w:r>
          </w:p>
          <w:p w:rsidR="00000000" w:rsidDel="00000000" w:rsidP="00000000" w:rsidRDefault="00000000" w:rsidRPr="00000000" w14:paraId="000000EA">
            <w:pPr>
              <w:spacing w:before="5" w:line="240" w:lineRule="auto"/>
              <w:ind w:left="109" w:right="120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неутрона и електрона;</w:t>
            </w:r>
          </w:p>
          <w:p w:rsidR="00000000" w:rsidDel="00000000" w:rsidP="00000000" w:rsidRDefault="00000000" w:rsidRPr="00000000" w14:paraId="000000EB">
            <w:pPr>
              <w:spacing w:before="3" w:line="240" w:lineRule="auto"/>
              <w:ind w:left="109" w:right="39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структуру електронског</w:t>
            </w:r>
          </w:p>
          <w:p w:rsidR="00000000" w:rsidDel="00000000" w:rsidP="00000000" w:rsidRDefault="00000000" w:rsidRPr="00000000" w14:paraId="000000EC">
            <w:pPr>
              <w:spacing w:before="3" w:line="240" w:lineRule="auto"/>
              <w:ind w:left="109" w:right="42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омотача и зна да се електрони у атому</w:t>
            </w:r>
          </w:p>
          <w:p w:rsidR="00000000" w:rsidDel="00000000" w:rsidP="00000000" w:rsidRDefault="00000000" w:rsidRPr="00000000" w14:paraId="000000ED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разликују по</w:t>
            </w:r>
          </w:p>
          <w:p w:rsidR="00000000" w:rsidDel="00000000" w:rsidP="00000000" w:rsidRDefault="00000000" w:rsidRPr="00000000" w14:paraId="000000EE">
            <w:pPr>
              <w:spacing w:line="260" w:lineRule="auto"/>
              <w:ind w:left="109" w:right="17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енергији (енергетски нивои);</w:t>
            </w:r>
          </w:p>
          <w:p w:rsidR="00000000" w:rsidDel="00000000" w:rsidP="00000000" w:rsidRDefault="00000000" w:rsidRPr="00000000" w14:paraId="000000EF">
            <w:pPr>
              <w:spacing w:before="2" w:line="240" w:lineRule="auto"/>
              <w:ind w:left="109" w:right="6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израчунава максимални број електрона у прва</w:t>
            </w:r>
          </w:p>
          <w:p w:rsidR="00000000" w:rsidDel="00000000" w:rsidP="00000000" w:rsidRDefault="00000000" w:rsidRPr="00000000" w14:paraId="000000F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четири нивоа;</w:t>
            </w:r>
          </w:p>
          <w:p w:rsidR="00000000" w:rsidDel="00000000" w:rsidP="00000000" w:rsidRDefault="00000000" w:rsidRPr="00000000" w14:paraId="000000F1">
            <w:pPr>
              <w:spacing w:line="260" w:lineRule="auto"/>
              <w:ind w:left="109" w:right="7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распоред електрона по</w:t>
            </w:r>
          </w:p>
          <w:p w:rsidR="00000000" w:rsidDel="00000000" w:rsidP="00000000" w:rsidRDefault="00000000" w:rsidRPr="00000000" w14:paraId="000000F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новоима (два</w:t>
            </w:r>
          </w:p>
          <w:p w:rsidR="00000000" w:rsidDel="00000000" w:rsidP="00000000" w:rsidRDefault="00000000" w:rsidRPr="00000000" w14:paraId="000000F3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нивоа);</w:t>
            </w:r>
          </w:p>
          <w:p w:rsidR="00000000" w:rsidDel="00000000" w:rsidP="00000000" w:rsidRDefault="00000000" w:rsidRPr="00000000" w14:paraId="000000F4">
            <w:pPr>
              <w:spacing w:line="260" w:lineRule="auto"/>
              <w:ind w:left="109" w:right="37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атомског и масеног</w:t>
            </w:r>
          </w:p>
          <w:p w:rsidR="00000000" w:rsidDel="00000000" w:rsidP="00000000" w:rsidRDefault="00000000" w:rsidRPr="00000000" w14:paraId="000000F5">
            <w:pPr>
              <w:ind w:left="109" w:right="27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броја и уме да на основу задатих параметара (атомског и масеног броја) израчуна број елементарних честица у атому;</w:t>
            </w:r>
          </w:p>
          <w:p w:rsidR="00000000" w:rsidDel="00000000" w:rsidP="00000000" w:rsidRDefault="00000000" w:rsidRPr="00000000" w14:paraId="000000F6">
            <w:pPr>
              <w:spacing w:before="2" w:lineRule="auto"/>
              <w:ind w:left="109" w:right="2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уме да пронађе податке дате у таблици Периодног система елемената (атомски број, група, периода);</w:t>
            </w:r>
          </w:p>
          <w:p w:rsidR="00000000" w:rsidDel="00000000" w:rsidP="00000000" w:rsidRDefault="00000000" w:rsidRPr="00000000" w14:paraId="000000F7">
            <w:pPr>
              <w:spacing w:before="1" w:lineRule="auto"/>
              <w:ind w:left="109" w:right="116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 е појам коефицијен та;</w:t>
            </w:r>
          </w:p>
          <w:p w:rsidR="00000000" w:rsidDel="00000000" w:rsidP="00000000" w:rsidRDefault="00000000" w:rsidRPr="00000000" w14:paraId="000000F8">
            <w:pPr>
              <w:spacing w:line="260" w:lineRule="auto"/>
              <w:ind w:left="109" w:right="6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да је стварна маса</w:t>
            </w:r>
          </w:p>
          <w:p w:rsidR="00000000" w:rsidDel="00000000" w:rsidP="00000000" w:rsidRDefault="00000000" w:rsidRPr="00000000" w14:paraId="000000F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атома мала и</w:t>
            </w:r>
          </w:p>
          <w:p w:rsidR="00000000" w:rsidDel="00000000" w:rsidP="00000000" w:rsidRDefault="00000000" w:rsidRPr="00000000" w14:paraId="000000FA">
            <w:pPr>
              <w:spacing w:before="5" w:line="240" w:lineRule="auto"/>
              <w:ind w:left="109" w:right="53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сконцентрисана у језгру;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FB">
            <w:pPr>
              <w:spacing w:before="1" w:lineRule="auto"/>
              <w:ind w:left="109" w:right="7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распоред електрона по новоима (три нивоа);</w:t>
            </w:r>
          </w:p>
          <w:p w:rsidR="00000000" w:rsidDel="00000000" w:rsidP="00000000" w:rsidRDefault="00000000" w:rsidRPr="00000000" w14:paraId="000000FC">
            <w:pPr>
              <w:spacing w:line="260" w:lineRule="auto"/>
              <w:ind w:left="229" w:right="549" w:hanging="12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изотопа;</w:t>
            </w:r>
          </w:p>
          <w:p w:rsidR="00000000" w:rsidDel="00000000" w:rsidP="00000000" w:rsidRDefault="00000000" w:rsidRPr="00000000" w14:paraId="000000FD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називе</w:t>
            </w:r>
          </w:p>
          <w:p w:rsidR="00000000" w:rsidDel="00000000" w:rsidP="00000000" w:rsidRDefault="00000000" w:rsidRPr="00000000" w14:paraId="000000FE">
            <w:pPr>
              <w:spacing w:before="1" w:lineRule="auto"/>
              <w:ind w:left="109" w:right="3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изотопе водоника, препознаје примере изотопа елемената, наводи примену изотопа;</w:t>
            </w:r>
          </w:p>
          <w:p w:rsidR="00000000" w:rsidDel="00000000" w:rsidP="00000000" w:rsidRDefault="00000000" w:rsidRPr="00000000" w14:paraId="000000FF">
            <w:pPr>
              <w:spacing w:line="260" w:lineRule="auto"/>
              <w:ind w:left="109" w:right="36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елемента на основу</w:t>
            </w:r>
          </w:p>
          <w:p w:rsidR="00000000" w:rsidDel="00000000" w:rsidP="00000000" w:rsidRDefault="00000000" w:rsidRPr="00000000" w14:paraId="0000010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атомског броја</w:t>
            </w:r>
          </w:p>
          <w:p w:rsidR="00000000" w:rsidDel="00000000" w:rsidP="00000000" w:rsidRDefault="00000000" w:rsidRPr="00000000" w14:paraId="00000101">
            <w:pPr>
              <w:spacing w:before="4" w:line="240" w:lineRule="auto"/>
              <w:ind w:left="109" w:right="73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(савремена дефининиција);</w:t>
            </w:r>
          </w:p>
          <w:p w:rsidR="00000000" w:rsidDel="00000000" w:rsidP="00000000" w:rsidRDefault="00000000" w:rsidRPr="00000000" w14:paraId="00000102">
            <w:pPr>
              <w:spacing w:before="2" w:line="240" w:lineRule="auto"/>
              <w:ind w:left="109" w:right="69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како се мења енергија електрона са</w:t>
            </w:r>
          </w:p>
          <w:p w:rsidR="00000000" w:rsidDel="00000000" w:rsidP="00000000" w:rsidRDefault="00000000" w:rsidRPr="00000000" w14:paraId="00000103">
            <w:pPr>
              <w:spacing w:before="3" w:line="240" w:lineRule="auto"/>
              <w:ind w:left="109" w:right="76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удаљавањем од језгра;</w:t>
            </w:r>
          </w:p>
          <w:p w:rsidR="00000000" w:rsidDel="00000000" w:rsidP="00000000" w:rsidRDefault="00000000" w:rsidRPr="00000000" w14:paraId="00000104">
            <w:pPr>
              <w:spacing w:before="1" w:lineRule="auto"/>
              <w:ind w:left="109" w:right="108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шта су валентни електрони и симболички представља валентне електроне Луисовим симболима;</w:t>
            </w:r>
          </w:p>
          <w:p w:rsidR="00000000" w:rsidDel="00000000" w:rsidP="00000000" w:rsidRDefault="00000000" w:rsidRPr="00000000" w14:paraId="00000105">
            <w:pPr>
              <w:spacing w:line="260" w:lineRule="auto"/>
              <w:ind w:left="109" w:right="3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одређује валентни ниво и број</w:t>
            </w:r>
          </w:p>
          <w:p w:rsidR="00000000" w:rsidDel="00000000" w:rsidP="00000000" w:rsidRDefault="00000000" w:rsidRPr="00000000" w14:paraId="00000106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валентних</w:t>
            </w:r>
          </w:p>
          <w:p w:rsidR="00000000" w:rsidDel="00000000" w:rsidP="00000000" w:rsidRDefault="00000000" w:rsidRPr="00000000" w14:paraId="00000107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електрона;</w:t>
            </w:r>
          </w:p>
          <w:p w:rsidR="00000000" w:rsidDel="00000000" w:rsidP="00000000" w:rsidRDefault="00000000" w:rsidRPr="00000000" w14:paraId="00000108">
            <w:pPr>
              <w:spacing w:line="260" w:lineRule="auto"/>
              <w:ind w:left="109" w:right="59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пореди наелектрисање и</w:t>
            </w:r>
          </w:p>
          <w:p w:rsidR="00000000" w:rsidDel="00000000" w:rsidP="00000000" w:rsidRDefault="00000000" w:rsidRPr="00000000" w14:paraId="0000010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масу протона,</w:t>
            </w:r>
          </w:p>
          <w:p w:rsidR="00000000" w:rsidDel="00000000" w:rsidP="00000000" w:rsidRDefault="00000000" w:rsidRPr="00000000" w14:paraId="0000010A">
            <w:pPr>
              <w:spacing w:before="5" w:line="240" w:lineRule="auto"/>
              <w:ind w:left="109" w:right="111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електрона и неутрона;</w:t>
            </w:r>
          </w:p>
          <w:p w:rsidR="00000000" w:rsidDel="00000000" w:rsidP="00000000" w:rsidRDefault="00000000" w:rsidRPr="00000000" w14:paraId="0000010B">
            <w:pPr>
              <w:spacing w:before="3" w:line="240" w:lineRule="auto"/>
              <w:ind w:left="109" w:right="59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пореди наелектрисање и</w:t>
            </w:r>
          </w:p>
          <w:p w:rsidR="00000000" w:rsidDel="00000000" w:rsidP="00000000" w:rsidRDefault="00000000" w:rsidRPr="00000000" w14:paraId="0000010C">
            <w:pPr>
              <w:spacing w:before="3" w:line="240" w:lineRule="auto"/>
              <w:ind w:left="109" w:right="58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масу и величину атомског језгра и</w:t>
            </w:r>
          </w:p>
          <w:p w:rsidR="00000000" w:rsidDel="00000000" w:rsidP="00000000" w:rsidRDefault="00000000" w:rsidRPr="00000000" w14:paraId="0000010D">
            <w:pPr>
              <w:spacing w:before="3" w:line="240" w:lineRule="auto"/>
              <w:ind w:left="109" w:right="95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електронског омотача;</w:t>
            </w:r>
          </w:p>
          <w:p w:rsidR="00000000" w:rsidDel="00000000" w:rsidP="00000000" w:rsidRDefault="00000000" w:rsidRPr="00000000" w14:paraId="0000010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структуру</w:t>
            </w:r>
          </w:p>
          <w:p w:rsidR="00000000" w:rsidDel="00000000" w:rsidP="00000000" w:rsidRDefault="00000000" w:rsidRPr="00000000" w14:paraId="0000010F">
            <w:pPr>
              <w:spacing w:line="240" w:lineRule="auto"/>
              <w:ind w:left="22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ПСЕ;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10">
            <w:pPr>
              <w:spacing w:before="1" w:lineRule="auto"/>
              <w:ind w:left="109" w:right="6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распоред електрона по новоима (четири нивоа);</w:t>
            </w:r>
          </w:p>
          <w:p w:rsidR="00000000" w:rsidDel="00000000" w:rsidP="00000000" w:rsidRDefault="00000000" w:rsidRPr="00000000" w14:paraId="00000111">
            <w:pPr>
              <w:spacing w:line="260" w:lineRule="auto"/>
              <w:ind w:left="109" w:right="48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одређује положај елемента у ПСЕ на</w:t>
            </w:r>
          </w:p>
          <w:p w:rsidR="00000000" w:rsidDel="00000000" w:rsidP="00000000" w:rsidRDefault="00000000" w:rsidRPr="00000000" w14:paraId="0000011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основу задатих</w:t>
            </w:r>
          </w:p>
          <w:p w:rsidR="00000000" w:rsidDel="00000000" w:rsidP="00000000" w:rsidRDefault="00000000" w:rsidRPr="00000000" w14:paraId="00000113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параметара;</w:t>
            </w:r>
          </w:p>
          <w:p w:rsidR="00000000" w:rsidDel="00000000" w:rsidP="00000000" w:rsidRDefault="00000000" w:rsidRPr="00000000" w14:paraId="00000114">
            <w:pPr>
              <w:spacing w:line="260" w:lineRule="auto"/>
              <w:ind w:left="109" w:right="50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одређује положај елемента у</w:t>
            </w:r>
          </w:p>
          <w:p w:rsidR="00000000" w:rsidDel="00000000" w:rsidP="00000000" w:rsidRDefault="00000000" w:rsidRPr="00000000" w14:paraId="0000011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Периодном систему</w:t>
            </w:r>
          </w:p>
          <w:p w:rsidR="00000000" w:rsidDel="00000000" w:rsidP="00000000" w:rsidRDefault="00000000" w:rsidRPr="00000000" w14:paraId="00000116">
            <w:pPr>
              <w:spacing w:before="1" w:lineRule="auto"/>
              <w:ind w:left="109" w:right="2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на основу атомског броја (број протона), односнo броја и распореда електрона у омотачу;</w:t>
            </w:r>
          </w:p>
          <w:p w:rsidR="00000000" w:rsidDel="00000000" w:rsidP="00000000" w:rsidRDefault="00000000" w:rsidRPr="00000000" w14:paraId="00000117">
            <w:pPr>
              <w:spacing w:before="2" w:lineRule="auto"/>
              <w:ind w:left="109" w:right="17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својства елемента и његов положај у Периодном систему на основу атомског броја (број протона), односнo броја и распореда електрона у омотачу;</w:t>
            </w:r>
          </w:p>
          <w:p w:rsidR="00000000" w:rsidDel="00000000" w:rsidP="00000000" w:rsidRDefault="00000000" w:rsidRPr="00000000" w14:paraId="00000118">
            <w:pPr>
              <w:spacing w:line="260" w:lineRule="auto"/>
              <w:ind w:left="109" w:right="29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структуру атома племенитих</w:t>
            </w:r>
          </w:p>
          <w:p w:rsidR="00000000" w:rsidDel="00000000" w:rsidP="00000000" w:rsidRDefault="00000000" w:rsidRPr="00000000" w14:paraId="0000011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гасова са њиховим</w:t>
            </w:r>
          </w:p>
          <w:p w:rsidR="00000000" w:rsidDel="00000000" w:rsidP="00000000" w:rsidRDefault="00000000" w:rsidRPr="00000000" w14:paraId="0000011A">
            <w:pPr>
              <w:spacing w:before="1" w:lineRule="auto"/>
              <w:ind w:left="109" w:right="59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својствина и заступљеношћу у природи.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1C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1D">
            <w:pPr>
              <w:spacing w:line="260" w:lineRule="auto"/>
              <w:ind w:left="100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1E">
            <w:pPr>
              <w:spacing w:line="260" w:lineRule="auto"/>
              <w:ind w:left="726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1F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rPr/>
        <w:sectPr>
          <w:type w:val="nextPage"/>
          <w:pgSz w:h="15840" w:w="12240" w:orient="portrait"/>
          <w:pgMar w:bottom="280" w:top="800" w:left="360" w:right="7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before="3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96.000000000002" w:type="dxa"/>
        <w:jc w:val="left"/>
        <w:tblInd w:w="95.0" w:type="dxa"/>
        <w:tblLayout w:type="fixed"/>
        <w:tblLook w:val="0000"/>
      </w:tblPr>
      <w:tblGrid>
        <w:gridCol w:w="658"/>
        <w:gridCol w:w="2485"/>
        <w:gridCol w:w="2484"/>
        <w:gridCol w:w="2485"/>
        <w:gridCol w:w="2484"/>
        <w:tblGridChange w:id="0">
          <w:tblGrid>
            <w:gridCol w:w="658"/>
            <w:gridCol w:w="2485"/>
            <w:gridCol w:w="2484"/>
            <w:gridCol w:w="2485"/>
            <w:gridCol w:w="2484"/>
          </w:tblGrid>
        </w:tblGridChange>
      </w:tblGrid>
      <w:tr>
        <w:trPr>
          <w:cantSplit w:val="0"/>
          <w:trHeight w:val="1320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22">
            <w:pPr>
              <w:spacing w:before="3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ind w:left="314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МОЛЕКУЛИ ЕЛЕМЕНАТА И ЈЕДИЊЕЊА, ЈОНИ И ЈОНСКА ЈЕДИЊЕЊА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24">
            <w:pPr>
              <w:spacing w:before="1" w:lineRule="auto"/>
              <w:ind w:left="109" w:right="32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да су чисте супстанце изграђене од атома, молекула и јона;</w:t>
            </w:r>
          </w:p>
          <w:p w:rsidR="00000000" w:rsidDel="00000000" w:rsidP="00000000" w:rsidRDefault="00000000" w:rsidRPr="00000000" w14:paraId="00000125">
            <w:pPr>
              <w:spacing w:line="260" w:lineRule="auto"/>
              <w:ind w:left="109" w:right="11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да ковалентна веза може</w:t>
            </w:r>
          </w:p>
          <w:p w:rsidR="00000000" w:rsidDel="00000000" w:rsidP="00000000" w:rsidRDefault="00000000" w:rsidRPr="00000000" w14:paraId="00000126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бити поларна и</w:t>
            </w:r>
          </w:p>
          <w:p w:rsidR="00000000" w:rsidDel="00000000" w:rsidP="00000000" w:rsidRDefault="00000000" w:rsidRPr="00000000" w14:paraId="00000127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неполарна;</w:t>
            </w:r>
          </w:p>
          <w:p w:rsidR="00000000" w:rsidDel="00000000" w:rsidP="00000000" w:rsidRDefault="00000000" w:rsidRPr="00000000" w14:paraId="0000012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молекуле;</w:t>
            </w:r>
          </w:p>
          <w:p w:rsidR="00000000" w:rsidDel="00000000" w:rsidP="00000000" w:rsidRDefault="00000000" w:rsidRPr="00000000" w14:paraId="00000129">
            <w:pPr>
              <w:spacing w:before="1" w:lineRule="auto"/>
              <w:ind w:left="109" w:right="5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које врсте елемената граде ковалентну, а које јонску везу;</w:t>
            </w:r>
          </w:p>
          <w:p w:rsidR="00000000" w:rsidDel="00000000" w:rsidP="00000000" w:rsidRDefault="00000000" w:rsidRPr="00000000" w14:paraId="0000012A">
            <w:pPr>
              <w:spacing w:before="4" w:lineRule="auto"/>
              <w:ind w:left="109" w:right="11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да ковалентна веза може бити једнострука, двострука и трострука;</w:t>
            </w:r>
          </w:p>
          <w:p w:rsidR="00000000" w:rsidDel="00000000" w:rsidP="00000000" w:rsidRDefault="00000000" w:rsidRPr="00000000" w14:paraId="0000012B">
            <w:pPr>
              <w:spacing w:line="260" w:lineRule="auto"/>
              <w:ind w:left="109" w:right="122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шта је валенца</w:t>
            </w:r>
          </w:p>
          <w:p w:rsidR="00000000" w:rsidDel="00000000" w:rsidP="00000000" w:rsidRDefault="00000000" w:rsidRPr="00000000" w14:paraId="0000012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елемента;</w:t>
            </w:r>
          </w:p>
          <w:p w:rsidR="00000000" w:rsidDel="00000000" w:rsidP="00000000" w:rsidRDefault="00000000" w:rsidRPr="00000000" w14:paraId="0000012D">
            <w:pPr>
              <w:spacing w:before="1" w:lineRule="auto"/>
              <w:ind w:left="109" w:right="73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квалитативно и квантитативно значење хемијских формула;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2E">
            <w:pPr>
              <w:spacing w:before="1" w:lineRule="auto"/>
              <w:ind w:left="109" w:right="30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јонске и ковалентне везе, разликује поларну и неполарну ковалентну везу;</w:t>
            </w:r>
          </w:p>
          <w:p w:rsidR="00000000" w:rsidDel="00000000" w:rsidP="00000000" w:rsidRDefault="00000000" w:rsidRPr="00000000" w14:paraId="0000012F">
            <w:pPr>
              <w:spacing w:line="260" w:lineRule="auto"/>
              <w:ind w:left="109" w:right="79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који је тип хемијске везе</w:t>
            </w:r>
          </w:p>
          <w:p w:rsidR="00000000" w:rsidDel="00000000" w:rsidP="00000000" w:rsidRDefault="00000000" w:rsidRPr="00000000" w14:paraId="0000013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заступљен у</w:t>
            </w:r>
          </w:p>
          <w:p w:rsidR="00000000" w:rsidDel="00000000" w:rsidP="00000000" w:rsidRDefault="00000000" w:rsidRPr="00000000" w14:paraId="00000131">
            <w:pPr>
              <w:spacing w:before="1" w:lineRule="auto"/>
              <w:ind w:left="109" w:right="8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молекулима елемената, ковалентним и јонским једињењима;</w:t>
            </w:r>
          </w:p>
          <w:p w:rsidR="00000000" w:rsidDel="00000000" w:rsidP="00000000" w:rsidRDefault="00000000" w:rsidRPr="00000000" w14:paraId="00000132">
            <w:pPr>
              <w:spacing w:line="260" w:lineRule="auto"/>
              <w:ind w:left="109" w:right="17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и објашњава примере молекула</w:t>
            </w:r>
          </w:p>
          <w:p w:rsidR="00000000" w:rsidDel="00000000" w:rsidP="00000000" w:rsidRDefault="00000000" w:rsidRPr="00000000" w14:paraId="0000013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код којих су</w:t>
            </w:r>
          </w:p>
          <w:p w:rsidR="00000000" w:rsidDel="00000000" w:rsidP="00000000" w:rsidRDefault="00000000" w:rsidRPr="00000000" w14:paraId="00000134">
            <w:pPr>
              <w:spacing w:before="1" w:lineRule="auto"/>
              <w:ind w:left="109" w:right="4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заступљене једнострука, двострука и трострука веза, примере молекула</w:t>
            </w:r>
          </w:p>
          <w:p w:rsidR="00000000" w:rsidDel="00000000" w:rsidP="00000000" w:rsidRDefault="00000000" w:rsidRPr="00000000" w14:paraId="00000135">
            <w:pPr>
              <w:spacing w:before="5" w:line="240" w:lineRule="auto"/>
              <w:ind w:left="109" w:right="9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елемената и молекула једињења;</w:t>
            </w:r>
          </w:p>
          <w:p w:rsidR="00000000" w:rsidDel="00000000" w:rsidP="00000000" w:rsidRDefault="00000000" w:rsidRPr="00000000" w14:paraId="00000136">
            <w:pPr>
              <w:spacing w:before="1" w:lineRule="auto"/>
              <w:ind w:left="109" w:right="10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електронске, структурне и молекулске формуле;</w:t>
            </w:r>
          </w:p>
          <w:p w:rsidR="00000000" w:rsidDel="00000000" w:rsidP="00000000" w:rsidRDefault="00000000" w:rsidRPr="00000000" w14:paraId="00000137">
            <w:pPr>
              <w:spacing w:before="1" w:lineRule="auto"/>
              <w:ind w:left="109" w:right="73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и разликује појам индекса и коефицијента;</w:t>
            </w:r>
          </w:p>
          <w:p w:rsidR="00000000" w:rsidDel="00000000" w:rsidP="00000000" w:rsidRDefault="00000000" w:rsidRPr="00000000" w14:paraId="00000138">
            <w:pPr>
              <w:spacing w:line="260" w:lineRule="auto"/>
              <w:ind w:left="109" w:right="4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уме да на основу формуле одреди</w:t>
            </w:r>
          </w:p>
          <w:p w:rsidR="00000000" w:rsidDel="00000000" w:rsidP="00000000" w:rsidRDefault="00000000" w:rsidRPr="00000000" w14:paraId="0000013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валенцу елемената и</w:t>
            </w:r>
          </w:p>
          <w:p w:rsidR="00000000" w:rsidDel="00000000" w:rsidP="00000000" w:rsidRDefault="00000000" w:rsidRPr="00000000" w14:paraId="0000013A">
            <w:pPr>
              <w:spacing w:before="5" w:line="240" w:lineRule="auto"/>
              <w:ind w:left="109" w:right="37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обрнуто, пише формуле једињења;</w:t>
            </w:r>
          </w:p>
          <w:p w:rsidR="00000000" w:rsidDel="00000000" w:rsidP="00000000" w:rsidRDefault="00000000" w:rsidRPr="00000000" w14:paraId="0000013B">
            <w:pPr>
              <w:spacing w:before="5" w:line="240" w:lineRule="auto"/>
              <w:ind w:left="109" w:right="65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јоне, анјоне, катјоне;</w:t>
            </w:r>
          </w:p>
          <w:p w:rsidR="00000000" w:rsidDel="00000000" w:rsidP="00000000" w:rsidRDefault="00000000" w:rsidRPr="00000000" w14:paraId="0000013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</w:t>
            </w:r>
          </w:p>
          <w:p w:rsidR="00000000" w:rsidDel="00000000" w:rsidP="00000000" w:rsidRDefault="00000000" w:rsidRPr="00000000" w14:paraId="0000013D">
            <w:pPr>
              <w:spacing w:before="1" w:lineRule="auto"/>
              <w:ind w:left="109" w:right="98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валенцу у јонским и ковалентним једињењима;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3E">
            <w:pPr>
              <w:spacing w:before="1" w:lineRule="auto"/>
              <w:ind w:left="109" w:right="3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разуме значење да се у хемији користе електронске, структурне и молекулске формуле и разуме њихово значење;</w:t>
            </w:r>
          </w:p>
          <w:p w:rsidR="00000000" w:rsidDel="00000000" w:rsidP="00000000" w:rsidRDefault="00000000" w:rsidRPr="00000000" w14:paraId="0000013F">
            <w:pPr>
              <w:spacing w:before="1" w:lineRule="auto"/>
              <w:ind w:left="109" w:right="32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како од атома настају јони, како од атома</w:t>
            </w:r>
          </w:p>
          <w:p w:rsidR="00000000" w:rsidDel="00000000" w:rsidP="00000000" w:rsidRDefault="00000000" w:rsidRPr="00000000" w14:paraId="00000140">
            <w:pPr>
              <w:spacing w:line="260" w:lineRule="auto"/>
              <w:ind w:left="109" w:right="2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настају молекули, то јест описује разлику</w:t>
            </w:r>
          </w:p>
          <w:p w:rsidR="00000000" w:rsidDel="00000000" w:rsidP="00000000" w:rsidRDefault="00000000" w:rsidRPr="00000000" w14:paraId="0000014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између атома, јона и</w:t>
            </w:r>
          </w:p>
          <w:p w:rsidR="00000000" w:rsidDel="00000000" w:rsidP="00000000" w:rsidRDefault="00000000" w:rsidRPr="00000000" w14:paraId="00000142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молекула;</w:t>
            </w:r>
          </w:p>
          <w:p w:rsidR="00000000" w:rsidDel="00000000" w:rsidP="00000000" w:rsidRDefault="00000000" w:rsidRPr="00000000" w14:paraId="00000143">
            <w:pPr>
              <w:spacing w:line="260" w:lineRule="auto"/>
              <w:ind w:left="109" w:right="22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значење појма хемијске</w:t>
            </w:r>
          </w:p>
          <w:p w:rsidR="00000000" w:rsidDel="00000000" w:rsidP="00000000" w:rsidRDefault="00000000" w:rsidRPr="00000000" w14:paraId="00000144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формуле једињења са</w:t>
            </w:r>
          </w:p>
          <w:p w:rsidR="00000000" w:rsidDel="00000000" w:rsidP="00000000" w:rsidRDefault="00000000" w:rsidRPr="00000000" w14:paraId="00000145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јонском везом</w:t>
            </w:r>
          </w:p>
          <w:p w:rsidR="00000000" w:rsidDel="00000000" w:rsidP="00000000" w:rsidRDefault="00000000" w:rsidRPr="00000000" w14:paraId="00000146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(формулске јединке);</w:t>
            </w:r>
          </w:p>
          <w:p w:rsidR="00000000" w:rsidDel="00000000" w:rsidP="00000000" w:rsidRDefault="00000000" w:rsidRPr="00000000" w14:paraId="00000147">
            <w:pPr>
              <w:spacing w:before="1" w:lineRule="auto"/>
              <w:ind w:left="109" w:right="62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својства јонских и ковалентних супстанци;</w:t>
            </w:r>
          </w:p>
          <w:p w:rsidR="00000000" w:rsidDel="00000000" w:rsidP="00000000" w:rsidRDefault="00000000" w:rsidRPr="00000000" w14:paraId="00000148">
            <w:pPr>
              <w:spacing w:before="5" w:line="240" w:lineRule="auto"/>
              <w:ind w:left="109" w:right="17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 кристалних решетки;</w:t>
            </w:r>
          </w:p>
          <w:p w:rsidR="00000000" w:rsidDel="00000000" w:rsidP="00000000" w:rsidRDefault="00000000" w:rsidRPr="00000000" w14:paraId="00000149">
            <w:pPr>
              <w:spacing w:before="3" w:line="240" w:lineRule="auto"/>
              <w:ind w:left="109" w:right="17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хемијске елементе и једињења</w:t>
            </w:r>
          </w:p>
          <w:p w:rsidR="00000000" w:rsidDel="00000000" w:rsidP="00000000" w:rsidRDefault="00000000" w:rsidRPr="00000000" w14:paraId="0000014A">
            <w:pPr>
              <w:spacing w:before="3" w:line="240" w:lineRule="auto"/>
              <w:ind w:left="109" w:right="3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на основу хемијских симбола и формула;</w:t>
            </w:r>
          </w:p>
          <w:p w:rsidR="00000000" w:rsidDel="00000000" w:rsidP="00000000" w:rsidRDefault="00000000" w:rsidRPr="00000000" w14:paraId="0000014B">
            <w:pPr>
              <w:spacing w:before="1" w:line="240" w:lineRule="auto"/>
              <w:ind w:left="109" w:right="58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поларних и неполарних</w:t>
            </w:r>
          </w:p>
          <w:p w:rsidR="00000000" w:rsidDel="00000000" w:rsidP="00000000" w:rsidRDefault="00000000" w:rsidRPr="00000000" w14:paraId="0000014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4D">
            <w:pPr>
              <w:spacing w:before="1" w:lineRule="auto"/>
              <w:ind w:left="107" w:right="23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електронским једначинама представља промене на последњем енергетском нивоу при стварању хемијске везе;</w:t>
            </w:r>
          </w:p>
          <w:p w:rsidR="00000000" w:rsidDel="00000000" w:rsidP="00000000" w:rsidRDefault="00000000" w:rsidRPr="00000000" w14:paraId="0000014E">
            <w:pPr>
              <w:spacing w:before="1" w:line="242.99999999999997" w:lineRule="auto"/>
              <w:ind w:left="107" w:right="10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разлику између чистих супстанци (елемената и једињења) и смеша, на основу врста честица које их изграђују;</w:t>
            </w:r>
          </w:p>
          <w:p w:rsidR="00000000" w:rsidDel="00000000" w:rsidP="00000000" w:rsidRDefault="00000000" w:rsidRPr="00000000" w14:paraId="0000014F">
            <w:pPr>
              <w:spacing w:before="2" w:lineRule="auto"/>
              <w:ind w:left="107" w:right="9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упоређује сличности и разлике између структуре атома, јона и молекула по броју и врсти субатомских честица и како од њиховог броја зависи наелектрисање атома, молукла и јона;</w:t>
            </w:r>
          </w:p>
          <w:p w:rsidR="00000000" w:rsidDel="00000000" w:rsidP="00000000" w:rsidRDefault="00000000" w:rsidRPr="00000000" w14:paraId="00000150">
            <w:pPr>
              <w:spacing w:before="1" w:lineRule="auto"/>
              <w:ind w:left="107" w:right="34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кристалне од аморфних супстанци према уређености честица које их изграђују;</w:t>
            </w:r>
          </w:p>
          <w:p w:rsidR="00000000" w:rsidDel="00000000" w:rsidP="00000000" w:rsidRDefault="00000000" w:rsidRPr="00000000" w14:paraId="00000151">
            <w:pPr>
              <w:spacing w:before="1" w:lineRule="auto"/>
              <w:ind w:left="107" w:right="53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структуру атомских, јонских и молекулских кристалних решетки;</w:t>
            </w:r>
          </w:p>
          <w:p w:rsidR="00000000" w:rsidDel="00000000" w:rsidP="00000000" w:rsidRDefault="00000000" w:rsidRPr="00000000" w14:paraId="00000152">
            <w:pPr>
              <w:spacing w:line="260" w:lineRule="auto"/>
              <w:ind w:left="107" w:right="72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тип хемијске везе са</w:t>
            </w:r>
          </w:p>
          <w:p w:rsidR="00000000" w:rsidDel="00000000" w:rsidP="00000000" w:rsidRDefault="00000000" w:rsidRPr="00000000" w14:paraId="00000153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својствима јонских и</w:t>
            </w:r>
          </w:p>
          <w:p w:rsidR="00000000" w:rsidDel="00000000" w:rsidP="00000000" w:rsidRDefault="00000000" w:rsidRPr="00000000" w14:paraId="00000154">
            <w:pPr>
              <w:spacing w:before="1" w:lineRule="auto"/>
              <w:ind w:left="107" w:right="49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ковалентних супстанци и кристалним решеткама које их граде;</w:t>
            </w:r>
          </w:p>
          <w:p w:rsidR="00000000" w:rsidDel="00000000" w:rsidP="00000000" w:rsidRDefault="00000000" w:rsidRPr="00000000" w14:paraId="00000155">
            <w:pPr>
              <w:spacing w:line="260" w:lineRule="auto"/>
              <w:ind w:left="107" w:right="30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представља структуру молекула</w:t>
            </w:r>
          </w:p>
          <w:p w:rsidR="00000000" w:rsidDel="00000000" w:rsidP="00000000" w:rsidRDefault="00000000" w:rsidRPr="00000000" w14:paraId="00000156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јона помоћу модела</w:t>
            </w:r>
          </w:p>
          <w:p w:rsidR="00000000" w:rsidDel="00000000" w:rsidP="00000000" w:rsidRDefault="00000000" w:rsidRPr="00000000" w14:paraId="00000157">
            <w:pPr>
              <w:spacing w:before="1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симбола и формула;</w:t>
            </w:r>
          </w:p>
          <w:p w:rsidR="00000000" w:rsidDel="00000000" w:rsidP="00000000" w:rsidRDefault="00000000" w:rsidRPr="00000000" w14:paraId="00000158">
            <w:pPr>
              <w:spacing w:before="1" w:lineRule="auto"/>
              <w:ind w:left="107" w:right="7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тип хемијске везе са својствима супстанци;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5A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5B">
            <w:pPr>
              <w:spacing w:line="260" w:lineRule="auto"/>
              <w:ind w:left="100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5C">
            <w:pPr>
              <w:spacing w:line="260" w:lineRule="auto"/>
              <w:ind w:left="726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5D">
            <w:pPr>
              <w:spacing w:line="260" w:lineRule="auto"/>
              <w:ind w:left="851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rPr/>
        <w:sectPr>
          <w:type w:val="nextPage"/>
          <w:pgSz w:h="15840" w:w="12240" w:orient="portrait"/>
          <w:pgMar w:bottom="280" w:top="800" w:left="360" w:right="7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before="3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89.0" w:type="dxa"/>
        <w:jc w:val="left"/>
        <w:tblInd w:w="95.0" w:type="dxa"/>
        <w:tblLayout w:type="fixed"/>
        <w:tblLook w:val="0000"/>
      </w:tblPr>
      <w:tblGrid>
        <w:gridCol w:w="665"/>
        <w:gridCol w:w="2504"/>
        <w:gridCol w:w="2506"/>
        <w:gridCol w:w="2506"/>
        <w:gridCol w:w="2508"/>
        <w:tblGridChange w:id="0">
          <w:tblGrid>
            <w:gridCol w:w="665"/>
            <w:gridCol w:w="2504"/>
            <w:gridCol w:w="2506"/>
            <w:gridCol w:w="2506"/>
            <w:gridCol w:w="2508"/>
          </w:tblGrid>
        </w:tblGridChange>
      </w:tblGrid>
      <w:tr>
        <w:trPr>
          <w:cantSplit w:val="0"/>
          <w:trHeight w:val="155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60">
            <w:pPr>
              <w:spacing w:before="6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ind w:left="5971" w:right="5855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ХОМОГЕНЕ И ХЕТЕРОГЕНЕ СМЕШЕ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62">
            <w:pPr>
              <w:spacing w:before="1" w:lineRule="auto"/>
              <w:ind w:left="107" w:right="58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раствора, наводи компоненте раствора;</w:t>
            </w:r>
          </w:p>
          <w:p w:rsidR="00000000" w:rsidDel="00000000" w:rsidP="00000000" w:rsidRDefault="00000000" w:rsidRPr="00000000" w14:paraId="00000163">
            <w:pPr>
              <w:spacing w:line="260" w:lineRule="auto"/>
              <w:ind w:left="107" w:right="6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раствора у</w:t>
            </w:r>
          </w:p>
          <w:p w:rsidR="00000000" w:rsidDel="00000000" w:rsidP="00000000" w:rsidRDefault="00000000" w:rsidRPr="00000000" w14:paraId="00000164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свакодневном животу;</w:t>
            </w:r>
          </w:p>
          <w:p w:rsidR="00000000" w:rsidDel="00000000" w:rsidP="00000000" w:rsidRDefault="00000000" w:rsidRPr="00000000" w14:paraId="00000165">
            <w:pPr>
              <w:spacing w:before="1" w:lineRule="auto"/>
              <w:ind w:left="107" w:right="62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правила за одређивање растварача;</w:t>
            </w:r>
          </w:p>
          <w:p w:rsidR="00000000" w:rsidDel="00000000" w:rsidP="00000000" w:rsidRDefault="00000000" w:rsidRPr="00000000" w14:paraId="00000166">
            <w:pPr>
              <w:spacing w:line="260" w:lineRule="auto"/>
              <w:ind w:left="107" w:right="137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методе за</w:t>
            </w:r>
          </w:p>
          <w:p w:rsidR="00000000" w:rsidDel="00000000" w:rsidP="00000000" w:rsidRDefault="00000000" w:rsidRPr="00000000" w14:paraId="00000167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растварање</w:t>
            </w:r>
          </w:p>
          <w:p w:rsidR="00000000" w:rsidDel="00000000" w:rsidP="00000000" w:rsidRDefault="00000000" w:rsidRPr="00000000" w14:paraId="00000168">
            <w:pPr>
              <w:spacing w:before="1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смеша;</w:t>
            </w:r>
          </w:p>
          <w:p w:rsidR="00000000" w:rsidDel="00000000" w:rsidP="00000000" w:rsidRDefault="00000000" w:rsidRPr="00000000" w14:paraId="00000169">
            <w:pPr>
              <w:spacing w:line="260" w:lineRule="auto"/>
              <w:ind w:left="107" w:right="84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значај воде и ваздуха</w:t>
            </w:r>
          </w:p>
          <w:p w:rsidR="00000000" w:rsidDel="00000000" w:rsidP="00000000" w:rsidRDefault="00000000" w:rsidRPr="00000000" w14:paraId="0000016A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 живот;</w:t>
            </w:r>
          </w:p>
          <w:p w:rsidR="00000000" w:rsidDel="00000000" w:rsidP="00000000" w:rsidRDefault="00000000" w:rsidRPr="00000000" w14:paraId="0000016B">
            <w:pPr>
              <w:spacing w:before="5" w:line="240" w:lineRule="auto"/>
              <w:ind w:left="227" w:right="570" w:hanging="12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израчунава масу раствора;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6C">
            <w:pPr>
              <w:spacing w:before="1" w:lineRule="auto"/>
              <w:ind w:left="109" w:right="2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хомогених и хетрогених смеша из живота;</w:t>
            </w:r>
          </w:p>
          <w:p w:rsidR="00000000" w:rsidDel="00000000" w:rsidP="00000000" w:rsidRDefault="00000000" w:rsidRPr="00000000" w14:paraId="0000016D">
            <w:pPr>
              <w:spacing w:line="260" w:lineRule="auto"/>
              <w:ind w:left="109" w:right="56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растворљивости</w:t>
            </w:r>
          </w:p>
          <w:p w:rsidR="00000000" w:rsidDel="00000000" w:rsidP="00000000" w:rsidRDefault="00000000" w:rsidRPr="00000000" w14:paraId="0000016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(квалитативно</w:t>
            </w:r>
          </w:p>
          <w:p w:rsidR="00000000" w:rsidDel="00000000" w:rsidP="00000000" w:rsidRDefault="00000000" w:rsidRPr="00000000" w14:paraId="0000016F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значење);</w:t>
            </w:r>
          </w:p>
          <w:p w:rsidR="00000000" w:rsidDel="00000000" w:rsidP="00000000" w:rsidRDefault="00000000" w:rsidRPr="00000000" w14:paraId="00000170">
            <w:pPr>
              <w:spacing w:line="260" w:lineRule="auto"/>
              <w:ind w:left="109" w:right="4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да је вода растварач за</w:t>
            </w:r>
          </w:p>
          <w:p w:rsidR="00000000" w:rsidDel="00000000" w:rsidP="00000000" w:rsidRDefault="00000000" w:rsidRPr="00000000" w14:paraId="0000017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супстанце са</w:t>
            </w:r>
          </w:p>
          <w:p w:rsidR="00000000" w:rsidDel="00000000" w:rsidP="00000000" w:rsidRDefault="00000000" w:rsidRPr="00000000" w14:paraId="00000172">
            <w:pPr>
              <w:spacing w:before="1" w:lineRule="auto"/>
              <w:ind w:left="109" w:right="10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јонском и полaрном ковалентном везом;</w:t>
            </w:r>
          </w:p>
          <w:p w:rsidR="00000000" w:rsidDel="00000000" w:rsidP="00000000" w:rsidRDefault="00000000" w:rsidRPr="00000000" w14:paraId="00000173">
            <w:pPr>
              <w:spacing w:before="1" w:lineRule="auto"/>
              <w:ind w:left="109" w:right="112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примењује правила за одређивање растварача;</w:t>
            </w:r>
          </w:p>
          <w:p w:rsidR="00000000" w:rsidDel="00000000" w:rsidP="00000000" w:rsidRDefault="00000000" w:rsidRPr="00000000" w14:paraId="00000174">
            <w:pPr>
              <w:spacing w:before="1" w:lineRule="auto"/>
              <w:ind w:left="109" w:right="3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из масеног процентног састава раствора уврштавањем података у пропорцију или формулу;</w:t>
            </w:r>
          </w:p>
          <w:p w:rsidR="00000000" w:rsidDel="00000000" w:rsidP="00000000" w:rsidRDefault="00000000" w:rsidRPr="00000000" w14:paraId="00000175">
            <w:pPr>
              <w:spacing w:line="260" w:lineRule="auto"/>
              <w:ind w:left="109" w:right="51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загађивања воде и</w:t>
            </w:r>
          </w:p>
          <w:p w:rsidR="00000000" w:rsidDel="00000000" w:rsidP="00000000" w:rsidRDefault="00000000" w:rsidRPr="00000000" w14:paraId="00000176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ваздуха за живот;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77">
            <w:pPr>
              <w:spacing w:before="1" w:lineRule="auto"/>
              <w:ind w:left="109" w:right="48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хомогене и хетерогене смеше;</w:t>
            </w:r>
          </w:p>
          <w:p w:rsidR="00000000" w:rsidDel="00000000" w:rsidP="00000000" w:rsidRDefault="00000000" w:rsidRPr="00000000" w14:paraId="00000178">
            <w:pPr>
              <w:spacing w:before="3" w:line="240" w:lineRule="auto"/>
              <w:ind w:left="109" w:right="29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појам растворљивости као</w:t>
            </w:r>
          </w:p>
          <w:p w:rsidR="00000000" w:rsidDel="00000000" w:rsidP="00000000" w:rsidRDefault="00000000" w:rsidRPr="00000000" w14:paraId="00000179">
            <w:pPr>
              <w:spacing w:before="3" w:line="240" w:lineRule="auto"/>
              <w:ind w:left="109" w:right="25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физичког својства од појма растварања</w:t>
            </w:r>
          </w:p>
          <w:p w:rsidR="00000000" w:rsidDel="00000000" w:rsidP="00000000" w:rsidRDefault="00000000" w:rsidRPr="00000000" w14:paraId="0000017A">
            <w:pPr>
              <w:spacing w:before="3" w:line="240" w:lineRule="auto"/>
              <w:ind w:left="109" w:right="109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као физичке промене;</w:t>
            </w:r>
          </w:p>
          <w:p w:rsidR="00000000" w:rsidDel="00000000" w:rsidP="00000000" w:rsidRDefault="00000000" w:rsidRPr="00000000" w14:paraId="0000017B">
            <w:pPr>
              <w:spacing w:before="3" w:line="240" w:lineRule="auto"/>
              <w:ind w:left="109" w:right="11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процес</w:t>
            </w:r>
          </w:p>
          <w:p w:rsidR="00000000" w:rsidDel="00000000" w:rsidP="00000000" w:rsidRDefault="00000000" w:rsidRPr="00000000" w14:paraId="0000017C">
            <w:pPr>
              <w:spacing w:before="3" w:line="240" w:lineRule="auto"/>
              <w:ind w:left="109" w:right="117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растварања супстанци;</w:t>
            </w:r>
          </w:p>
          <w:p w:rsidR="00000000" w:rsidDel="00000000" w:rsidP="00000000" w:rsidRDefault="00000000" w:rsidRPr="00000000" w14:paraId="0000017D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</w:t>
            </w:r>
          </w:p>
          <w:p w:rsidR="00000000" w:rsidDel="00000000" w:rsidP="00000000" w:rsidRDefault="00000000" w:rsidRPr="00000000" w14:paraId="0000017E">
            <w:pPr>
              <w:spacing w:line="260" w:lineRule="auto"/>
              <w:ind w:left="109" w:right="12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једноставније задатке из растворљивости;</w:t>
            </w:r>
          </w:p>
          <w:p w:rsidR="00000000" w:rsidDel="00000000" w:rsidP="00000000" w:rsidRDefault="00000000" w:rsidRPr="00000000" w14:paraId="0000017F">
            <w:pPr>
              <w:spacing w:before="3" w:line="240" w:lineRule="auto"/>
              <w:ind w:left="109" w:right="9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једноставније задатке из</w:t>
            </w:r>
          </w:p>
          <w:p w:rsidR="00000000" w:rsidDel="00000000" w:rsidP="00000000" w:rsidRDefault="00000000" w:rsidRPr="00000000" w14:paraId="0000018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разблаживања;</w:t>
            </w:r>
          </w:p>
          <w:p w:rsidR="00000000" w:rsidDel="00000000" w:rsidP="00000000" w:rsidRDefault="00000000" w:rsidRPr="00000000" w14:paraId="00000181">
            <w:pPr>
              <w:spacing w:line="260" w:lineRule="auto"/>
              <w:ind w:left="109" w:right="5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поступак или саставља</w:t>
            </w:r>
          </w:p>
          <w:p w:rsidR="00000000" w:rsidDel="00000000" w:rsidP="00000000" w:rsidRDefault="00000000" w:rsidRPr="00000000" w14:paraId="0000018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апаратуру и</w:t>
            </w:r>
          </w:p>
          <w:p w:rsidR="00000000" w:rsidDel="00000000" w:rsidP="00000000" w:rsidRDefault="00000000" w:rsidRPr="00000000" w14:paraId="00000183">
            <w:pPr>
              <w:spacing w:before="1" w:lineRule="auto"/>
              <w:ind w:left="109" w:right="5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изводи поступак цеђења, одливања и одвајања магнетом;</w:t>
            </w:r>
          </w:p>
          <w:p w:rsidR="00000000" w:rsidDel="00000000" w:rsidP="00000000" w:rsidRDefault="00000000" w:rsidRPr="00000000" w14:paraId="00000184">
            <w:pPr>
              <w:spacing w:before="1" w:lineRule="auto"/>
              <w:ind w:left="109" w:right="17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како се примењује поступак за раздвајање састојака смеше на основу физичких својстава супстанци у смеши;</w:t>
            </w:r>
          </w:p>
          <w:p w:rsidR="00000000" w:rsidDel="00000000" w:rsidP="00000000" w:rsidRDefault="00000000" w:rsidRPr="00000000" w14:paraId="00000185">
            <w:pPr>
              <w:spacing w:before="1" w:lineRule="auto"/>
              <w:ind w:left="109" w:right="3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воду као једињење (чиста супстанца) од примера вода у природи које су смеше;</w:t>
            </w:r>
          </w:p>
          <w:p w:rsidR="00000000" w:rsidDel="00000000" w:rsidP="00000000" w:rsidRDefault="00000000" w:rsidRPr="00000000" w14:paraId="00000186">
            <w:pPr>
              <w:spacing w:before="4" w:lineRule="auto"/>
              <w:ind w:left="109" w:right="11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засићен, незасићен и презасићен раствор и објашњава разлику тих појмова;</w:t>
            </w:r>
          </w:p>
          <w:p w:rsidR="00000000" w:rsidDel="00000000" w:rsidP="00000000" w:rsidRDefault="00000000" w:rsidRPr="00000000" w14:paraId="00000187">
            <w:pPr>
              <w:spacing w:before="1" w:lineRule="auto"/>
              <w:ind w:left="109" w:right="10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тип хемијске везе и поларност растворене супстанце и растварача са растворљивошћу супстанце;</w:t>
            </w:r>
          </w:p>
          <w:p w:rsidR="00000000" w:rsidDel="00000000" w:rsidP="00000000" w:rsidRDefault="00000000" w:rsidRPr="00000000" w14:paraId="00000188">
            <w:pPr>
              <w:spacing w:before="1" w:lineRule="auto"/>
              <w:ind w:left="109" w:right="6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тумачи значење масеног</w:t>
            </w:r>
          </w:p>
          <w:p w:rsidR="00000000" w:rsidDel="00000000" w:rsidP="00000000" w:rsidRDefault="00000000" w:rsidRPr="00000000" w14:paraId="00000189">
            <w:pPr>
              <w:spacing w:before="2" w:lineRule="auto"/>
              <w:ind w:left="109" w:right="36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процентног састава на комерцијалним производима;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8A">
            <w:pPr>
              <w:spacing w:before="1" w:lineRule="auto"/>
              <w:ind w:left="109" w:right="112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примере хомогених и</w:t>
            </w:r>
          </w:p>
          <w:p w:rsidR="00000000" w:rsidDel="00000000" w:rsidP="00000000" w:rsidRDefault="00000000" w:rsidRPr="00000000" w14:paraId="0000018B">
            <w:pPr>
              <w:spacing w:before="3" w:line="240" w:lineRule="auto"/>
              <w:ind w:left="109" w:right="4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хетерогених смеша на основу</w:t>
            </w:r>
          </w:p>
          <w:p w:rsidR="00000000" w:rsidDel="00000000" w:rsidP="00000000" w:rsidRDefault="00000000" w:rsidRPr="00000000" w14:paraId="0000018C">
            <w:pPr>
              <w:spacing w:before="3" w:line="240" w:lineRule="auto"/>
              <w:ind w:left="109" w:right="106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хомогености састава;</w:t>
            </w:r>
          </w:p>
          <w:p w:rsidR="00000000" w:rsidDel="00000000" w:rsidP="00000000" w:rsidRDefault="00000000" w:rsidRPr="00000000" w14:paraId="0000018D">
            <w:pPr>
              <w:spacing w:before="3" w:line="240" w:lineRule="auto"/>
              <w:ind w:left="109" w:right="30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како се примењује поступак</w:t>
            </w:r>
          </w:p>
          <w:p w:rsidR="00000000" w:rsidDel="00000000" w:rsidP="00000000" w:rsidRDefault="00000000" w:rsidRPr="00000000" w14:paraId="0000018E">
            <w:pPr>
              <w:spacing w:before="3" w:line="240" w:lineRule="auto"/>
              <w:ind w:left="109" w:right="45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 раздвајање састојака смеше на</w:t>
            </w:r>
          </w:p>
          <w:p w:rsidR="00000000" w:rsidDel="00000000" w:rsidP="00000000" w:rsidRDefault="00000000" w:rsidRPr="00000000" w14:paraId="0000018F">
            <w:pPr>
              <w:spacing w:before="3" w:line="240" w:lineRule="auto"/>
              <w:ind w:left="109" w:right="17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основу физичких својстава супстанци у</w:t>
            </w:r>
          </w:p>
          <w:p w:rsidR="00000000" w:rsidDel="00000000" w:rsidP="00000000" w:rsidRDefault="00000000" w:rsidRPr="00000000" w14:paraId="00000190">
            <w:pPr>
              <w:spacing w:before="3" w:line="240" w:lineRule="auto"/>
              <w:ind w:left="109" w:right="11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смеши, на конкретним</w:t>
            </w:r>
          </w:p>
          <w:p w:rsidR="00000000" w:rsidDel="00000000" w:rsidP="00000000" w:rsidRDefault="00000000" w:rsidRPr="00000000" w14:paraId="0000019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примерима;</w:t>
            </w:r>
          </w:p>
          <w:p w:rsidR="00000000" w:rsidDel="00000000" w:rsidP="00000000" w:rsidRDefault="00000000" w:rsidRPr="00000000" w14:paraId="00000192">
            <w:pPr>
              <w:spacing w:line="260" w:lineRule="auto"/>
              <w:ind w:left="109" w:right="5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уме да прикупља податке</w:t>
            </w:r>
          </w:p>
          <w:p w:rsidR="00000000" w:rsidDel="00000000" w:rsidP="00000000" w:rsidRDefault="00000000" w:rsidRPr="00000000" w14:paraId="0000019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посматрањем и</w:t>
            </w:r>
          </w:p>
          <w:p w:rsidR="00000000" w:rsidDel="00000000" w:rsidP="00000000" w:rsidRDefault="00000000" w:rsidRPr="00000000" w14:paraId="00000194">
            <w:pPr>
              <w:spacing w:line="260" w:lineRule="auto"/>
              <w:ind w:left="109" w:right="87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мерењем и табеларно или</w:t>
            </w:r>
          </w:p>
          <w:p w:rsidR="00000000" w:rsidDel="00000000" w:rsidP="00000000" w:rsidRDefault="00000000" w:rsidRPr="00000000" w14:paraId="0000019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графички приказује</w:t>
            </w:r>
          </w:p>
          <w:p w:rsidR="00000000" w:rsidDel="00000000" w:rsidP="00000000" w:rsidRDefault="00000000" w:rsidRPr="00000000" w14:paraId="00000196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резултате;</w:t>
            </w:r>
          </w:p>
          <w:p w:rsidR="00000000" w:rsidDel="00000000" w:rsidP="00000000" w:rsidRDefault="00000000" w:rsidRPr="00000000" w14:paraId="00000197">
            <w:pPr>
              <w:spacing w:before="1" w:lineRule="auto"/>
              <w:ind w:left="109" w:right="62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квантитативно значење растворљивости;</w:t>
            </w:r>
          </w:p>
          <w:p w:rsidR="00000000" w:rsidDel="00000000" w:rsidP="00000000" w:rsidRDefault="00000000" w:rsidRPr="00000000" w14:paraId="00000198">
            <w:pPr>
              <w:spacing w:before="1" w:lineRule="auto"/>
              <w:ind w:left="109" w:right="43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сложеније задатке из растворљивости;</w:t>
            </w:r>
          </w:p>
          <w:p w:rsidR="00000000" w:rsidDel="00000000" w:rsidP="00000000" w:rsidRDefault="00000000" w:rsidRPr="00000000" w14:paraId="00000199">
            <w:pPr>
              <w:spacing w:before="3" w:line="240" w:lineRule="auto"/>
              <w:ind w:left="109" w:right="4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сложеније задатке из</w:t>
            </w:r>
          </w:p>
          <w:p w:rsidR="00000000" w:rsidDel="00000000" w:rsidP="00000000" w:rsidRDefault="00000000" w:rsidRPr="00000000" w14:paraId="0000019A">
            <w:pPr>
              <w:spacing w:before="3" w:line="240" w:lineRule="auto"/>
              <w:ind w:left="109" w:right="54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разблаживања и мешања раствора.</w:t>
            </w:r>
          </w:p>
        </w:tc>
      </w:tr>
    </w:tbl>
    <w:p w:rsidR="00000000" w:rsidDel="00000000" w:rsidP="00000000" w:rsidRDefault="00000000" w:rsidRPr="00000000" w14:paraId="0000019B">
      <w:pPr>
        <w:rPr/>
        <w:sectPr>
          <w:type w:val="nextPage"/>
          <w:pgSz w:h="15840" w:w="12240" w:orient="portrait"/>
          <w:pgMar w:bottom="280" w:top="800" w:left="360" w:right="66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before="1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554.0" w:type="dxa"/>
        <w:jc w:val="left"/>
        <w:tblInd w:w="95.0" w:type="dxa"/>
        <w:tblLayout w:type="fixed"/>
        <w:tblLook w:val="0000"/>
      </w:tblPr>
      <w:tblGrid>
        <w:gridCol w:w="656"/>
        <w:gridCol w:w="2475"/>
        <w:gridCol w:w="2475"/>
        <w:gridCol w:w="2473"/>
        <w:gridCol w:w="2475"/>
        <w:tblGridChange w:id="0">
          <w:tblGrid>
            <w:gridCol w:w="656"/>
            <w:gridCol w:w="2475"/>
            <w:gridCol w:w="2475"/>
            <w:gridCol w:w="2473"/>
            <w:gridCol w:w="2475"/>
          </w:tblGrid>
        </w:tblGridChange>
      </w:tblGrid>
      <w:tr>
        <w:trPr>
          <w:cantSplit w:val="0"/>
          <w:trHeight w:val="622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9D">
            <w:pPr>
              <w:spacing w:before="1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ind w:left="75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ХЕМИЈСКЕ РЕАКЦИЈЕ И ХЕМИЈСКЕ ЈЕДНАЧИНЕ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9F">
            <w:pPr>
              <w:spacing w:before="1" w:lineRule="auto"/>
              <w:ind w:left="109" w:right="114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хемијске реакције;</w:t>
            </w:r>
          </w:p>
          <w:p w:rsidR="00000000" w:rsidDel="00000000" w:rsidP="00000000" w:rsidRDefault="00000000" w:rsidRPr="00000000" w14:paraId="000001A0">
            <w:pPr>
              <w:spacing w:line="260" w:lineRule="auto"/>
              <w:ind w:left="109" w:right="127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да се хемијским</w:t>
            </w:r>
          </w:p>
          <w:p w:rsidR="00000000" w:rsidDel="00000000" w:rsidP="00000000" w:rsidRDefault="00000000" w:rsidRPr="00000000" w14:paraId="000001A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једначинама</w:t>
            </w:r>
          </w:p>
          <w:p w:rsidR="00000000" w:rsidDel="00000000" w:rsidP="00000000" w:rsidRDefault="00000000" w:rsidRPr="00000000" w14:paraId="000001A2">
            <w:pPr>
              <w:spacing w:line="260" w:lineRule="auto"/>
              <w:ind w:left="109" w:right="53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представљају хемијске промене</w:t>
            </w:r>
          </w:p>
          <w:p w:rsidR="00000000" w:rsidDel="00000000" w:rsidP="00000000" w:rsidRDefault="00000000" w:rsidRPr="00000000" w14:paraId="000001A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(реакције);</w:t>
            </w:r>
          </w:p>
          <w:p w:rsidR="00000000" w:rsidDel="00000000" w:rsidP="00000000" w:rsidRDefault="00000000" w:rsidRPr="00000000" w14:paraId="000001A4">
            <w:pPr>
              <w:spacing w:before="1" w:lineRule="auto"/>
              <w:ind w:left="109" w:right="36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правила за писање хемијских једначина;</w:t>
            </w:r>
          </w:p>
          <w:p w:rsidR="00000000" w:rsidDel="00000000" w:rsidP="00000000" w:rsidRDefault="00000000" w:rsidRPr="00000000" w14:paraId="000001A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</w:t>
            </w:r>
          </w:p>
          <w:p w:rsidR="00000000" w:rsidDel="00000000" w:rsidP="00000000" w:rsidRDefault="00000000" w:rsidRPr="00000000" w14:paraId="000001A6">
            <w:pPr>
              <w:spacing w:before="1" w:lineRule="auto"/>
              <w:ind w:left="109" w:right="140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Закон о одржању масе;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A7">
            <w:pPr>
              <w:spacing w:before="1" w:lineRule="auto"/>
              <w:ind w:left="107" w:right="22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који ефекти могу бити показатељи одвијања хемијских реакција;</w:t>
            </w:r>
          </w:p>
          <w:p w:rsidR="00000000" w:rsidDel="00000000" w:rsidP="00000000" w:rsidRDefault="00000000" w:rsidRPr="00000000" w14:paraId="000001A8">
            <w:pPr>
              <w:spacing w:before="3" w:line="240" w:lineRule="auto"/>
              <w:ind w:left="107" w:right="10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реактанте од</w:t>
            </w:r>
          </w:p>
          <w:p w:rsidR="00000000" w:rsidDel="00000000" w:rsidP="00000000" w:rsidRDefault="00000000" w:rsidRPr="00000000" w14:paraId="000001A9">
            <w:pPr>
              <w:spacing w:before="3" w:line="240" w:lineRule="auto"/>
              <w:ind w:left="107" w:right="112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реакционих производа;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AA">
            <w:pPr>
              <w:spacing w:before="1" w:lineRule="auto"/>
              <w:ind w:left="107" w:right="45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хемијским једначинама представља једноставније хемијске реакције;</w:t>
            </w:r>
          </w:p>
          <w:p w:rsidR="00000000" w:rsidDel="00000000" w:rsidP="00000000" w:rsidRDefault="00000000" w:rsidRPr="00000000" w14:paraId="000001AB">
            <w:pPr>
              <w:spacing w:before="3" w:line="240" w:lineRule="auto"/>
              <w:ind w:left="107" w:right="2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да су све промене супстанци</w:t>
            </w:r>
          </w:p>
          <w:p w:rsidR="00000000" w:rsidDel="00000000" w:rsidP="00000000" w:rsidRDefault="00000000" w:rsidRPr="00000000" w14:paraId="000001AC">
            <w:pPr>
              <w:spacing w:before="3" w:line="240" w:lineRule="auto"/>
              <w:ind w:left="107" w:right="4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праћене променом енергије;</w:t>
            </w:r>
          </w:p>
          <w:p w:rsidR="00000000" w:rsidDel="00000000" w:rsidP="00000000" w:rsidRDefault="00000000" w:rsidRPr="00000000" w14:paraId="000001AD">
            <w:pPr>
              <w:spacing w:before="3" w:line="240" w:lineRule="auto"/>
              <w:ind w:left="107" w:right="99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егзотермне и</w:t>
            </w:r>
          </w:p>
          <w:p w:rsidR="00000000" w:rsidDel="00000000" w:rsidP="00000000" w:rsidRDefault="00000000" w:rsidRPr="00000000" w14:paraId="000001AE">
            <w:pPr>
              <w:spacing w:before="3" w:line="240" w:lineRule="auto"/>
              <w:ind w:left="107" w:right="11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ендотермне процесе;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AF">
            <w:pPr>
              <w:spacing w:before="1" w:lineRule="auto"/>
              <w:ind w:left="109" w:right="22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једначине хемијских реакција примењујући правила за њихово писање (примењује Закон о одржању масе);</w:t>
            </w:r>
          </w:p>
          <w:p w:rsidR="00000000" w:rsidDel="00000000" w:rsidP="00000000" w:rsidRDefault="00000000" w:rsidRPr="00000000" w14:paraId="000001B0">
            <w:pPr>
              <w:spacing w:before="1" w:lineRule="auto"/>
              <w:ind w:left="109" w:right="3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да су промене којима супстанце подлежу условљене разликама на нивоу честица и на основу хемијске једначине;</w:t>
            </w:r>
          </w:p>
          <w:p w:rsidR="00000000" w:rsidDel="00000000" w:rsidP="00000000" w:rsidRDefault="00000000" w:rsidRPr="00000000" w14:paraId="000001B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</w:t>
            </w:r>
          </w:p>
          <w:p w:rsidR="00000000" w:rsidDel="00000000" w:rsidP="00000000" w:rsidRDefault="00000000" w:rsidRPr="00000000" w14:paraId="000001B2">
            <w:pPr>
              <w:spacing w:before="2" w:lineRule="auto"/>
              <w:ind w:left="109" w:right="140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Закон о одржању масе;</w:t>
            </w:r>
          </w:p>
          <w:p w:rsidR="00000000" w:rsidDel="00000000" w:rsidP="00000000" w:rsidRDefault="00000000" w:rsidRPr="00000000" w14:paraId="000001B3">
            <w:pPr>
              <w:spacing w:before="1" w:lineRule="auto"/>
              <w:ind w:left="109" w:right="4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квалитативно и квантитативно значење хемијских једначина.</w:t>
            </w:r>
          </w:p>
          <w:p w:rsidR="00000000" w:rsidDel="00000000" w:rsidP="00000000" w:rsidRDefault="00000000" w:rsidRPr="00000000" w14:paraId="000001B4">
            <w:pPr>
              <w:spacing w:before="1" w:lineRule="auto"/>
              <w:ind w:left="109" w:right="4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before="1" w:lineRule="auto"/>
              <w:ind w:left="109" w:right="4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before="1" w:lineRule="auto"/>
              <w:ind w:left="109" w:right="4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before="1" w:lineRule="auto"/>
              <w:ind w:left="109" w:right="4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7" w:hRule="atLeast"/>
          <w:tblHeader w:val="0"/>
        </w:trPr>
        <w:tc>
          <w:tcPr>
            <w:vMerge w:val="restart"/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B8">
            <w:pPr>
              <w:spacing w:before="6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ind w:left="18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ИЗРАЧУНАВАЊЕ У ХЕМИЈИ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BA">
            <w:pPr>
              <w:spacing w:before="3" w:line="240" w:lineRule="auto"/>
              <w:ind w:left="109" w:right="113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проналази вредности</w:t>
            </w:r>
          </w:p>
          <w:p w:rsidR="00000000" w:rsidDel="00000000" w:rsidP="00000000" w:rsidRDefault="00000000" w:rsidRPr="00000000" w14:paraId="000001BB">
            <w:pPr>
              <w:spacing w:before="3" w:line="240" w:lineRule="auto"/>
              <w:ind w:left="109" w:right="41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релативне атомске масе у таблици</w:t>
            </w:r>
          </w:p>
          <w:p w:rsidR="00000000" w:rsidDel="00000000" w:rsidP="00000000" w:rsidRDefault="00000000" w:rsidRPr="00000000" w14:paraId="000001B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ПСЕ;</w:t>
            </w:r>
          </w:p>
          <w:p w:rsidR="00000000" w:rsidDel="00000000" w:rsidP="00000000" w:rsidRDefault="00000000" w:rsidRPr="00000000" w14:paraId="000001BD">
            <w:pPr>
              <w:spacing w:line="260" w:lineRule="auto"/>
              <w:ind w:left="109" w:right="5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хемијске формуле</w:t>
            </w:r>
          </w:p>
          <w:p w:rsidR="00000000" w:rsidDel="00000000" w:rsidP="00000000" w:rsidRDefault="00000000" w:rsidRPr="00000000" w14:paraId="000001B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израчунава</w:t>
            </w:r>
          </w:p>
          <w:p w:rsidR="00000000" w:rsidDel="00000000" w:rsidP="00000000" w:rsidRDefault="00000000" w:rsidRPr="00000000" w14:paraId="000001BF">
            <w:pPr>
              <w:spacing w:line="260" w:lineRule="auto"/>
              <w:ind w:left="109" w:right="96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релативну молекулску и</w:t>
            </w:r>
          </w:p>
          <w:p w:rsidR="00000000" w:rsidDel="00000000" w:rsidP="00000000" w:rsidRDefault="00000000" w:rsidRPr="00000000" w14:paraId="000001C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моларну масу</w:t>
            </w:r>
          </w:p>
          <w:p w:rsidR="00000000" w:rsidDel="00000000" w:rsidP="00000000" w:rsidRDefault="00000000" w:rsidRPr="00000000" w14:paraId="000001C1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супстанце;</w:t>
            </w:r>
          </w:p>
          <w:p w:rsidR="00000000" w:rsidDel="00000000" w:rsidP="00000000" w:rsidRDefault="00000000" w:rsidRPr="00000000" w14:paraId="000001C2">
            <w:pPr>
              <w:spacing w:line="260" w:lineRule="auto"/>
              <w:ind w:left="109" w:right="53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закон сталних масених</w:t>
            </w:r>
          </w:p>
          <w:p w:rsidR="00000000" w:rsidDel="00000000" w:rsidP="00000000" w:rsidRDefault="00000000" w:rsidRPr="00000000" w14:paraId="000001C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односа;</w:t>
            </w:r>
          </w:p>
          <w:p w:rsidR="00000000" w:rsidDel="00000000" w:rsidP="00000000" w:rsidRDefault="00000000" w:rsidRPr="00000000" w14:paraId="000001C4">
            <w:pPr>
              <w:spacing w:before="1" w:lineRule="auto"/>
              <w:ind w:left="109" w:right="6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ознаке и основне мерне јединице за масу, количину супстанце, моларну масу;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C5">
            <w:pPr>
              <w:spacing w:before="3" w:line="240" w:lineRule="auto"/>
              <w:ind w:left="107" w:right="40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релативне атомске</w:t>
            </w:r>
          </w:p>
          <w:p w:rsidR="00000000" w:rsidDel="00000000" w:rsidP="00000000" w:rsidRDefault="00000000" w:rsidRPr="00000000" w14:paraId="000001C6">
            <w:pPr>
              <w:spacing w:before="3" w:line="240" w:lineRule="auto"/>
              <w:ind w:left="107" w:right="54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масе и објашњава зашто је уведен;</w:t>
            </w:r>
          </w:p>
          <w:p w:rsidR="00000000" w:rsidDel="00000000" w:rsidP="00000000" w:rsidRDefault="00000000" w:rsidRPr="00000000" w14:paraId="000001C7">
            <w:pPr>
              <w:spacing w:before="1" w:line="240" w:lineRule="auto"/>
              <w:ind w:left="107" w:right="53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релативне</w:t>
            </w:r>
          </w:p>
          <w:p w:rsidR="00000000" w:rsidDel="00000000" w:rsidP="00000000" w:rsidRDefault="00000000" w:rsidRPr="00000000" w14:paraId="000001C8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молекулске масе;</w:t>
            </w:r>
          </w:p>
          <w:p w:rsidR="00000000" w:rsidDel="00000000" w:rsidP="00000000" w:rsidRDefault="00000000" w:rsidRPr="00000000" w14:paraId="000001C9">
            <w:pPr>
              <w:spacing w:before="3" w:line="240" w:lineRule="auto"/>
              <w:ind w:left="107" w:right="9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унифицирану</w:t>
            </w:r>
          </w:p>
          <w:p w:rsidR="00000000" w:rsidDel="00000000" w:rsidP="00000000" w:rsidRDefault="00000000" w:rsidRPr="00000000" w14:paraId="000001CA">
            <w:pPr>
              <w:spacing w:before="3" w:line="240" w:lineRule="auto"/>
              <w:ind w:left="107" w:right="5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атомску јединицу масе;</w:t>
            </w:r>
          </w:p>
          <w:p w:rsidR="00000000" w:rsidDel="00000000" w:rsidP="00000000" w:rsidRDefault="00000000" w:rsidRPr="00000000" w14:paraId="000001CB">
            <w:pPr>
              <w:spacing w:before="3" w:line="240" w:lineRule="auto"/>
              <w:ind w:left="107" w:right="61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појам масе од појма</w:t>
            </w:r>
          </w:p>
          <w:p w:rsidR="00000000" w:rsidDel="00000000" w:rsidP="00000000" w:rsidRDefault="00000000" w:rsidRPr="00000000" w14:paraId="000001CC">
            <w:pPr>
              <w:spacing w:before="3" w:line="240" w:lineRule="auto"/>
              <w:ind w:left="107" w:right="6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количине супстанце, као и</w:t>
            </w:r>
          </w:p>
          <w:p w:rsidR="00000000" w:rsidDel="00000000" w:rsidP="00000000" w:rsidRDefault="00000000" w:rsidRPr="00000000" w14:paraId="000001CD">
            <w:pPr>
              <w:spacing w:before="3" w:line="240" w:lineRule="auto"/>
              <w:ind w:left="107" w:right="68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њихове основне мерне јединице;</w:t>
            </w:r>
          </w:p>
          <w:p w:rsidR="00000000" w:rsidDel="00000000" w:rsidP="00000000" w:rsidRDefault="00000000" w:rsidRPr="00000000" w14:paraId="000001CE">
            <w:pPr>
              <w:spacing w:before="3" w:line="240" w:lineRule="auto"/>
              <w:ind w:left="107" w:right="75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рачуна однос маса елемената</w:t>
            </w:r>
          </w:p>
          <w:p w:rsidR="00000000" w:rsidDel="00000000" w:rsidP="00000000" w:rsidRDefault="00000000" w:rsidRPr="00000000" w14:paraId="000001CF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 једињењу;</w:t>
            </w:r>
          </w:p>
          <w:p w:rsidR="00000000" w:rsidDel="00000000" w:rsidP="00000000" w:rsidRDefault="00000000" w:rsidRPr="00000000" w14:paraId="000001D0">
            <w:pPr>
              <w:spacing w:before="1" w:lineRule="auto"/>
              <w:ind w:left="107" w:right="10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израчунава количину супстанце на основу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D1">
            <w:pPr>
              <w:spacing w:before="3" w:line="240" w:lineRule="auto"/>
              <w:ind w:left="107" w:right="33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израчунава стварну масу атома;</w:t>
            </w:r>
          </w:p>
          <w:p w:rsidR="00000000" w:rsidDel="00000000" w:rsidP="00000000" w:rsidRDefault="00000000" w:rsidRPr="00000000" w14:paraId="000001D2">
            <w:pPr>
              <w:spacing w:before="3" w:line="240" w:lineRule="auto"/>
              <w:ind w:left="107" w:right="17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врши израчунавања на основу формуле</w:t>
            </w:r>
          </w:p>
          <w:p w:rsidR="00000000" w:rsidDel="00000000" w:rsidP="00000000" w:rsidRDefault="00000000" w:rsidRPr="00000000" w14:paraId="000001D3">
            <w:pPr>
              <w:spacing w:before="1" w:line="240" w:lineRule="auto"/>
              <w:ind w:left="107" w:right="4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која повезује релативну атомску</w:t>
            </w:r>
          </w:p>
          <w:p w:rsidR="00000000" w:rsidDel="00000000" w:rsidP="00000000" w:rsidRDefault="00000000" w:rsidRPr="00000000" w14:paraId="000001D4">
            <w:pPr>
              <w:spacing w:before="2" w:line="240" w:lineRule="auto"/>
              <w:ind w:left="107" w:right="3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масу, унифицирану атомску масу и стварну масу атома;</w:t>
            </w:r>
          </w:p>
          <w:p w:rsidR="00000000" w:rsidDel="00000000" w:rsidP="00000000" w:rsidRDefault="00000000" w:rsidRPr="00000000" w14:paraId="000001D5">
            <w:pPr>
              <w:spacing w:line="240" w:lineRule="auto"/>
              <w:ind w:left="107" w:right="-5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мола;</w:t>
            </w:r>
          </w:p>
          <w:p w:rsidR="00000000" w:rsidDel="00000000" w:rsidP="00000000" w:rsidRDefault="00000000" w:rsidRPr="00000000" w14:paraId="000001D6">
            <w:pPr>
              <w:spacing w:line="260" w:lineRule="auto"/>
              <w:ind w:left="107" w:right="55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моларне масе;</w:t>
            </w:r>
          </w:p>
          <w:p w:rsidR="00000000" w:rsidDel="00000000" w:rsidP="00000000" w:rsidRDefault="00000000" w:rsidRPr="00000000" w14:paraId="000001D7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значење</w:t>
            </w:r>
          </w:p>
          <w:p w:rsidR="00000000" w:rsidDel="00000000" w:rsidP="00000000" w:rsidRDefault="00000000" w:rsidRPr="00000000" w14:paraId="000001D8">
            <w:pPr>
              <w:spacing w:before="1" w:lineRule="auto"/>
              <w:ind w:left="107" w:right="1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формулације закона о сталним масеним односима;</w:t>
            </w:r>
          </w:p>
          <w:p w:rsidR="00000000" w:rsidDel="00000000" w:rsidP="00000000" w:rsidRDefault="00000000" w:rsidRPr="00000000" w14:paraId="000001D9">
            <w:pPr>
              <w:spacing w:before="1" w:lineRule="auto"/>
              <w:ind w:left="107" w:right="55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изводи стехиометријска израчунавања на основу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DA">
            <w:pPr>
              <w:spacing w:before="3" w:line="240" w:lineRule="auto"/>
              <w:ind w:left="109" w:right="39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израчунава релативну атомску</w:t>
            </w:r>
          </w:p>
          <w:p w:rsidR="00000000" w:rsidDel="00000000" w:rsidP="00000000" w:rsidRDefault="00000000" w:rsidRPr="00000000" w14:paraId="000001DB">
            <w:pPr>
              <w:spacing w:before="3" w:line="240" w:lineRule="auto"/>
              <w:ind w:left="109" w:right="63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масу изотопске смеше, на основу</w:t>
            </w:r>
          </w:p>
          <w:p w:rsidR="00000000" w:rsidDel="00000000" w:rsidP="00000000" w:rsidRDefault="00000000" w:rsidRPr="00000000" w14:paraId="000001DC">
            <w:pPr>
              <w:spacing w:before="1" w:line="240" w:lineRule="auto"/>
              <w:ind w:left="109" w:right="51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масених бројева и процентуалне</w:t>
            </w:r>
          </w:p>
          <w:p w:rsidR="00000000" w:rsidDel="00000000" w:rsidP="00000000" w:rsidRDefault="00000000" w:rsidRPr="00000000" w14:paraId="000001DD">
            <w:pPr>
              <w:spacing w:before="2" w:line="240" w:lineRule="auto"/>
              <w:ind w:left="109" w:right="79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заступљености изотопа;</w:t>
            </w:r>
          </w:p>
          <w:p w:rsidR="00000000" w:rsidDel="00000000" w:rsidP="00000000" w:rsidRDefault="00000000" w:rsidRPr="00000000" w14:paraId="000001D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израчунава</w:t>
            </w:r>
          </w:p>
          <w:p w:rsidR="00000000" w:rsidDel="00000000" w:rsidP="00000000" w:rsidRDefault="00000000" w:rsidRPr="00000000" w14:paraId="000001DF">
            <w:pPr>
              <w:spacing w:before="5" w:line="240" w:lineRule="auto"/>
              <w:ind w:left="109" w:right="53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процентни састав једињења;</w:t>
            </w:r>
          </w:p>
          <w:p w:rsidR="00000000" w:rsidDel="00000000" w:rsidP="00000000" w:rsidRDefault="00000000" w:rsidRPr="00000000" w14:paraId="000001E0">
            <w:pPr>
              <w:spacing w:before="3" w:line="240" w:lineRule="auto"/>
              <w:ind w:left="109" w:right="6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врши израчунавања на</w:t>
            </w:r>
          </w:p>
          <w:p w:rsidR="00000000" w:rsidDel="00000000" w:rsidP="00000000" w:rsidRDefault="00000000" w:rsidRPr="00000000" w14:paraId="000001E1">
            <w:pPr>
              <w:spacing w:before="3" w:line="240" w:lineRule="auto"/>
              <w:ind w:left="109" w:right="7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основу Закона одржања масе и</w:t>
            </w:r>
          </w:p>
          <w:p w:rsidR="00000000" w:rsidDel="00000000" w:rsidP="00000000" w:rsidRDefault="00000000" w:rsidRPr="00000000" w14:paraId="000001E2">
            <w:pPr>
              <w:spacing w:before="3" w:line="240" w:lineRule="auto"/>
              <w:ind w:left="109" w:right="6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Закона сталних масених односа;</w:t>
            </w:r>
          </w:p>
          <w:p w:rsidR="00000000" w:rsidDel="00000000" w:rsidP="00000000" w:rsidRDefault="00000000" w:rsidRPr="00000000" w14:paraId="000001E3">
            <w:pPr>
              <w:spacing w:before="3" w:line="240" w:lineRule="auto"/>
              <w:ind w:left="109" w:right="103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самостално саставља</w:t>
            </w:r>
          </w:p>
          <w:p w:rsidR="00000000" w:rsidDel="00000000" w:rsidP="00000000" w:rsidRDefault="00000000" w:rsidRPr="00000000" w14:paraId="000001E4">
            <w:pPr>
              <w:spacing w:before="3" w:line="240" w:lineRule="auto"/>
              <w:ind w:left="109" w:right="130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једначине хемијских</w:t>
            </w:r>
          </w:p>
          <w:p w:rsidR="00000000" w:rsidDel="00000000" w:rsidP="00000000" w:rsidRDefault="00000000" w:rsidRPr="00000000" w14:paraId="000001E5">
            <w:pPr>
              <w:spacing w:before="3" w:line="240" w:lineRule="auto"/>
              <w:ind w:left="109" w:right="7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реакцијa и изводи стехиометријск</w:t>
            </w:r>
          </w:p>
          <w:p w:rsidR="00000000" w:rsidDel="00000000" w:rsidP="00000000" w:rsidRDefault="00000000" w:rsidRPr="00000000" w14:paraId="000001E6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EB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C">
      <w:pPr>
        <w:rPr/>
        <w:sectPr>
          <w:type w:val="nextPage"/>
          <w:pgSz w:h="15840" w:w="12240" w:orient="portrait"/>
          <w:pgMar w:bottom="280" w:top="1100" w:left="360" w:right="7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before="3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554.0" w:type="dxa"/>
        <w:jc w:val="left"/>
        <w:tblInd w:w="95.0" w:type="dxa"/>
        <w:tblLayout w:type="fixed"/>
        <w:tblLook w:val="0000"/>
      </w:tblPr>
      <w:tblGrid>
        <w:gridCol w:w="656"/>
        <w:gridCol w:w="2475"/>
        <w:gridCol w:w="2475"/>
        <w:gridCol w:w="2473"/>
        <w:gridCol w:w="2475"/>
        <w:tblGridChange w:id="0">
          <w:tblGrid>
            <w:gridCol w:w="656"/>
            <w:gridCol w:w="2475"/>
            <w:gridCol w:w="2475"/>
            <w:gridCol w:w="2473"/>
            <w:gridCol w:w="2475"/>
          </w:tblGrid>
        </w:tblGridChange>
      </w:tblGrid>
      <w:tr>
        <w:trPr>
          <w:cantSplit w:val="0"/>
          <w:trHeight w:val="439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EE">
            <w:pPr>
              <w:spacing w:before="1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ind w:left="81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ИЗРАЧУНАВАЊА У ХЕМИЈИ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F1">
            <w:pPr>
              <w:spacing w:before="1" w:lineRule="auto"/>
              <w:ind w:left="107" w:right="29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задате масе и бројности честица и обрнуто</w:t>
            </w:r>
          </w:p>
          <w:p w:rsidR="00000000" w:rsidDel="00000000" w:rsidP="00000000" w:rsidRDefault="00000000" w:rsidRPr="00000000" w14:paraId="000001F2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 n=N/N</w:t>
            </w:r>
            <w:r w:rsidDel="00000000" w:rsidR="00000000" w:rsidRPr="00000000">
              <w:rPr>
                <w:rFonts w:ascii="Cambria" w:cs="Cambria" w:eastAsia="Cambria" w:hAnsi="Cambria"/>
                <w:sz w:val="14"/>
                <w:szCs w:val="14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, n=m/M);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F3">
            <w:pPr>
              <w:spacing w:before="2" w:lineRule="auto"/>
              <w:ind w:left="157" w:right="396" w:hanging="5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једначине хемијске 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реакције ( n=N/N</w:t>
            </w:r>
            <w:r w:rsidDel="00000000" w:rsidR="00000000" w:rsidRPr="00000000">
              <w:rPr>
                <w:rFonts w:ascii="Cambria" w:cs="Cambria" w:eastAsia="Cambria" w:hAnsi="Cambria"/>
                <w:sz w:val="14"/>
                <w:szCs w:val="14"/>
                <w:rtl w:val="0"/>
              </w:rPr>
              <w:t xml:space="preserve">A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n=m/M);</w:t>
            </w:r>
          </w:p>
          <w:p w:rsidR="00000000" w:rsidDel="00000000" w:rsidP="00000000" w:rsidRDefault="00000000" w:rsidRPr="00000000" w14:paraId="000001F4">
            <w:pPr>
              <w:spacing w:before="3" w:line="240" w:lineRule="auto"/>
              <w:ind w:left="107" w:right="65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квантитативно тумачи хемијске</w:t>
            </w:r>
          </w:p>
          <w:p w:rsidR="00000000" w:rsidDel="00000000" w:rsidP="00000000" w:rsidRDefault="00000000" w:rsidRPr="00000000" w14:paraId="000001F5">
            <w:pPr>
              <w:spacing w:before="3" w:line="240" w:lineRule="auto"/>
              <w:ind w:left="107" w:right="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симболе и формуле користећи реалативну</w:t>
            </w:r>
          </w:p>
          <w:p w:rsidR="00000000" w:rsidDel="00000000" w:rsidP="00000000" w:rsidRDefault="00000000" w:rsidRPr="00000000" w14:paraId="000001F6">
            <w:pPr>
              <w:spacing w:before="3" w:line="240" w:lineRule="auto"/>
              <w:ind w:left="107" w:right="1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атомску и молекулску масу, количину</w:t>
            </w:r>
          </w:p>
          <w:p w:rsidR="00000000" w:rsidDel="00000000" w:rsidP="00000000" w:rsidRDefault="00000000" w:rsidRPr="00000000" w14:paraId="000001F7">
            <w:pPr>
              <w:spacing w:before="3" w:line="240" w:lineRule="auto"/>
              <w:ind w:left="107" w:right="2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супстанце и моларну масу;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1F8">
            <w:pPr>
              <w:spacing w:before="5" w:line="240" w:lineRule="auto"/>
              <w:ind w:left="109" w:right="6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израчунавања на основу њих;</w:t>
            </w:r>
          </w:p>
          <w:p w:rsidR="00000000" w:rsidDel="00000000" w:rsidP="00000000" w:rsidRDefault="00000000" w:rsidRPr="00000000" w14:paraId="000001F9">
            <w:pPr>
              <w:spacing w:before="1" w:line="240" w:lineRule="auto"/>
              <w:ind w:left="109" w:right="4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изводи стехиометријска израчунавања која</w:t>
            </w:r>
          </w:p>
          <w:p w:rsidR="00000000" w:rsidDel="00000000" w:rsidP="00000000" w:rsidRDefault="00000000" w:rsidRPr="00000000" w14:paraId="000001FA">
            <w:pPr>
              <w:spacing w:before="2" w:line="240" w:lineRule="auto"/>
              <w:ind w:left="109" w:right="4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обухватају реактант у вишку;</w:t>
            </w:r>
          </w:p>
          <w:p w:rsidR="00000000" w:rsidDel="00000000" w:rsidP="00000000" w:rsidRDefault="00000000" w:rsidRPr="00000000" w14:paraId="000001FB">
            <w:pPr>
              <w:spacing w:before="3" w:line="240" w:lineRule="auto"/>
              <w:ind w:left="109" w:right="63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уме да прикупи податке</w:t>
            </w:r>
          </w:p>
          <w:p w:rsidR="00000000" w:rsidDel="00000000" w:rsidP="00000000" w:rsidRDefault="00000000" w:rsidRPr="00000000" w14:paraId="000001FC">
            <w:pPr>
              <w:spacing w:before="3" w:line="240" w:lineRule="auto"/>
              <w:ind w:left="109" w:right="78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посматрањем и мерењем, да их</w:t>
            </w:r>
          </w:p>
          <w:p w:rsidR="00000000" w:rsidDel="00000000" w:rsidP="00000000" w:rsidRDefault="00000000" w:rsidRPr="00000000" w14:paraId="000001FD">
            <w:pPr>
              <w:spacing w:before="3" w:line="240" w:lineRule="auto"/>
              <w:ind w:left="109" w:right="2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табеларно и графички прикаже и</w:t>
            </w:r>
          </w:p>
          <w:p w:rsidR="00000000" w:rsidDel="00000000" w:rsidP="00000000" w:rsidRDefault="00000000" w:rsidRPr="00000000" w14:paraId="000001FE">
            <w:pPr>
              <w:spacing w:before="3" w:line="240" w:lineRule="auto"/>
              <w:ind w:left="109" w:right="3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изводи једноставна уопштавања и</w:t>
            </w:r>
          </w:p>
          <w:p w:rsidR="00000000" w:rsidDel="00000000" w:rsidP="00000000" w:rsidRDefault="00000000" w:rsidRPr="00000000" w14:paraId="000001FF">
            <w:pPr>
              <w:spacing w:before="1" w:line="240" w:lineRule="auto"/>
              <w:ind w:left="109" w:right="64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систематизацију резултата.</w:t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00">
            <w:pPr>
              <w:spacing w:before="1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02">
            <w:pPr>
              <w:spacing w:before="1" w:lineRule="auto"/>
              <w:ind w:left="107" w:right="29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03">
            <w:pPr>
              <w:spacing w:before="2" w:lineRule="auto"/>
              <w:ind w:left="157" w:right="396" w:hanging="5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04">
            <w:pPr>
              <w:spacing w:before="5" w:line="240" w:lineRule="auto"/>
              <w:ind w:left="109" w:right="6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6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05">
            <w:pPr>
              <w:spacing w:after="20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Водоник и кисеоник, и њихова једињења.</w:t>
            </w:r>
          </w:p>
          <w:p w:rsidR="00000000" w:rsidDel="00000000" w:rsidP="00000000" w:rsidRDefault="00000000" w:rsidRPr="00000000" w14:paraId="00000206">
            <w:pPr>
              <w:spacing w:before="1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Соли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-наводи заступљеност водоника и кисеоника у природи </w:t>
            </w:r>
          </w:p>
          <w:p w:rsidR="00000000" w:rsidDel="00000000" w:rsidP="00000000" w:rsidRDefault="00000000" w:rsidRPr="00000000" w14:paraId="000002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наводи физичка и хемијска својства и примену водоника, кисеоника,</w:t>
            </w:r>
          </w:p>
          <w:p w:rsidR="00000000" w:rsidDel="00000000" w:rsidP="00000000" w:rsidRDefault="00000000" w:rsidRPr="00000000" w14:paraId="000002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-дефинише појам изотопа и наводи изотопе водоника </w:t>
            </w:r>
          </w:p>
          <w:p w:rsidR="00000000" w:rsidDel="00000000" w:rsidP="00000000" w:rsidRDefault="00000000" w:rsidRPr="00000000" w14:paraId="000002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дефинише појам алотропије и наводи алотропске модификације кисеоника </w:t>
            </w:r>
          </w:p>
          <w:p w:rsidR="00000000" w:rsidDel="00000000" w:rsidP="00000000" w:rsidRDefault="00000000" w:rsidRPr="00000000" w14:paraId="000002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дефинише праскави, наводећи његов састав </w:t>
            </w:r>
          </w:p>
          <w:p w:rsidR="00000000" w:rsidDel="00000000" w:rsidP="00000000" w:rsidRDefault="00000000" w:rsidRPr="00000000" w14:paraId="000002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дефинише појам оксида и препознаје молекулске формуле оксида </w:t>
            </w:r>
          </w:p>
          <w:p w:rsidR="00000000" w:rsidDel="00000000" w:rsidP="00000000" w:rsidRDefault="00000000" w:rsidRPr="00000000" w14:paraId="000002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дефинише појам оксидације и наводи врсте оксидација </w:t>
            </w:r>
          </w:p>
          <w:p w:rsidR="00000000" w:rsidDel="00000000" w:rsidP="00000000" w:rsidRDefault="00000000" w:rsidRPr="00000000" w14:paraId="000002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наводи физичка и хемијска својства оксида, киселина, хидроксида и соли </w:t>
            </w:r>
          </w:p>
          <w:p w:rsidR="00000000" w:rsidDel="00000000" w:rsidP="00000000" w:rsidRDefault="00000000" w:rsidRPr="00000000" w14:paraId="000002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-зна да оксиди могу бити кисели, базни, неутрални </w:t>
            </w:r>
          </w:p>
          <w:p w:rsidR="00000000" w:rsidDel="00000000" w:rsidP="00000000" w:rsidRDefault="00000000" w:rsidRPr="00000000" w14:paraId="000002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дефинише појам корозије, сагоревања </w:t>
            </w:r>
          </w:p>
          <w:p w:rsidR="00000000" w:rsidDel="00000000" w:rsidP="00000000" w:rsidRDefault="00000000" w:rsidRPr="00000000" w14:paraId="000002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на основу формуле или назива препознаје представнике оксида хидроксида,киселина и соли у свакодневном животу </w:t>
            </w:r>
          </w:p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дефинише појам електролита, неелектолита -тумачи ознаке са амбалаже комерцијалних проивода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13">
            <w:pPr>
              <w:spacing w:before="1" w:lineRule="auto"/>
              <w:ind w:left="107" w:right="291" w:firstLine="0"/>
              <w:rPr/>
            </w:pPr>
            <w:r w:rsidDel="00000000" w:rsidR="00000000" w:rsidRPr="00000000">
              <w:rPr>
                <w:rtl w:val="0"/>
              </w:rPr>
              <w:t xml:space="preserve">-зна да неметали и метали реагују с кисеоником и граде оксиде својства водоника и кисеоника повезује са њиховом примено</w:t>
            </w:r>
          </w:p>
          <w:p w:rsidR="00000000" w:rsidDel="00000000" w:rsidP="00000000" w:rsidRDefault="00000000" w:rsidRPr="00000000" w14:paraId="00000214">
            <w:pPr>
              <w:spacing w:before="1" w:lineRule="auto"/>
              <w:ind w:left="107" w:right="29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- зна разлику у физичким својствима алотропских модификација кисеоника -саставља формуле оксида на основу валенце/назива , даје хемијски и тривијални назив оксидима -пише формуле киселина , хидроксида и соли -именује оксиде, хидроксиде, киселине и соли на основу формуле -зна тип хемијске везе у једињењима неметала и метала (оксиди, киселине, хидроксиди, соли ) -зна како се киселине и базе доказују помоћу индикатора и промену боје индикатора -описује да у воденим растворима електролита постоје јони због којих овираствори проводе струју -познаје pH скалу и на основу pH вредности разврстава растворе у киселе, базне и неутралне -описује да се за одређивање рН вредности раствора користи универзална индикаторска хартија и одређује рН вредност одређених раствора и комерцијалних производа -решава рачунске задатке применом формула за количину супстанце -решава задатке из масеног процентног састава раствора уврштавањем података у пропорцију или формулу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15">
            <w:pPr>
              <w:spacing w:before="2" w:lineRule="auto"/>
              <w:ind w:left="157" w:right="396" w:hanging="5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-саставља хемијске једначине реакције оксидације </w:t>
            </w:r>
          </w:p>
          <w:p w:rsidR="00000000" w:rsidDel="00000000" w:rsidP="00000000" w:rsidRDefault="00000000" w:rsidRPr="00000000" w14:paraId="00000216">
            <w:pPr>
              <w:spacing w:before="2" w:lineRule="auto"/>
              <w:ind w:left="157" w:right="396" w:hanging="5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-објашњава појмове базни, кисели и неутрални оксиди, анхидридикиселина и анхидриди база </w:t>
            </w:r>
          </w:p>
          <w:p w:rsidR="00000000" w:rsidDel="00000000" w:rsidP="00000000" w:rsidRDefault="00000000" w:rsidRPr="00000000" w14:paraId="00000217">
            <w:pPr>
              <w:spacing w:before="2" w:lineRule="auto"/>
              <w:ind w:left="157" w:right="396" w:hanging="5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 описује да оксиди неметала који реагују с водом граде кисеоничне киселине -објашњава појмове базни оксид и анхидрид база </w:t>
            </w:r>
          </w:p>
          <w:p w:rsidR="00000000" w:rsidDel="00000000" w:rsidP="00000000" w:rsidRDefault="00000000" w:rsidRPr="00000000" w14:paraId="00000218">
            <w:pPr>
              <w:spacing w:before="2" w:lineRule="auto"/>
              <w:ind w:left="157" w:right="396" w:hanging="5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 описује да оксиди метала који реагују с водом с њом граде хидроксиде </w:t>
            </w:r>
          </w:p>
          <w:p w:rsidR="00000000" w:rsidDel="00000000" w:rsidP="00000000" w:rsidRDefault="00000000" w:rsidRPr="00000000" w14:paraId="00000219">
            <w:pPr>
              <w:spacing w:before="2" w:lineRule="auto"/>
              <w:ind w:left="157" w:right="396" w:hanging="5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-дефинише киселине и хидроксиде</w:t>
            </w:r>
          </w:p>
          <w:p w:rsidR="00000000" w:rsidDel="00000000" w:rsidP="00000000" w:rsidRDefault="00000000" w:rsidRPr="00000000" w14:paraId="0000021A">
            <w:pPr>
              <w:spacing w:before="2" w:lineRule="auto"/>
              <w:ind w:left="157" w:right="396" w:hanging="5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- хемијске реакције неутрализације представља хемијским једначинама </w:t>
            </w:r>
          </w:p>
          <w:p w:rsidR="00000000" w:rsidDel="00000000" w:rsidP="00000000" w:rsidRDefault="00000000" w:rsidRPr="00000000" w14:paraId="0000021B">
            <w:pPr>
              <w:spacing w:before="2" w:lineRule="auto"/>
              <w:ind w:left="157" w:right="396" w:hanging="5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-решава стехиметријске задатке на основу већ написане хемијске једначине </w:t>
            </w:r>
          </w:p>
          <w:p w:rsidR="00000000" w:rsidDel="00000000" w:rsidP="00000000" w:rsidRDefault="00000000" w:rsidRPr="00000000" w14:paraId="0000021C">
            <w:pPr>
              <w:spacing w:before="2" w:lineRule="auto"/>
              <w:ind w:left="157" w:right="396" w:hanging="5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- решава задатке разблаживања раствора познатом масом растварача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1D">
            <w:pPr>
              <w:spacing w:before="5" w:line="240" w:lineRule="auto"/>
              <w:ind w:left="109" w:right="609" w:firstLine="0"/>
              <w:rPr/>
            </w:pPr>
            <w:r w:rsidDel="00000000" w:rsidR="00000000" w:rsidRPr="00000000">
              <w:rPr>
                <w:rtl w:val="0"/>
              </w:rPr>
              <w:t xml:space="preserve">- саставља једначине добијања водоника у реакцији метала са киселином -пише једначине хемијских реакција електролизе воде и термичкогразлагања жива (II) оксида - објашњава разлоге различитих својстава кисеоника и озона - објашњава разлику између воде и праскавог гаса -саставља једначине хемијских једначина. - повезује киселост киселина са присуством водоникових јона у раствору - повезује базност хидроксида са присуством хидроксидних јона у раствору -тумачи реакцију неутрализације као реакцију између H+ и OH– јона и уме да то прикаже једначином -објашњава да се доказивање кисело базних својстава раствора помоћу индикатора заснива на постојању одређених јона у раствору (Н+ или ОН-</w:t>
            </w:r>
          </w:p>
          <w:p w:rsidR="00000000" w:rsidDel="00000000" w:rsidP="00000000" w:rsidRDefault="00000000" w:rsidRPr="00000000" w14:paraId="0000021E">
            <w:pPr>
              <w:spacing w:before="5" w:line="240" w:lineRule="auto"/>
              <w:ind w:left="109" w:right="6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- решава стехиометријске задатке - изводи стехиометријска израчунавања која обухватају реактант у вишку -решава задатке разблаживања раствора непознатом масом растварача и мешањем два раствора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F">
      <w:pPr>
        <w:rPr/>
        <w:sectPr>
          <w:type w:val="nextPage"/>
          <w:pgSz w:h="15840" w:w="12240" w:orient="portrait"/>
          <w:pgMar w:bottom="280" w:top="800" w:left="360" w:right="7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before="3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before="61" w:lineRule="auto"/>
        <w:ind w:left="204" w:firstLine="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Критеријуми оцењивања изражени у односу на исходе по наставним темама-8 разред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before="8" w:line="100" w:lineRule="auto"/>
        <w:rPr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20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673.0" w:type="dxa"/>
        <w:jc w:val="left"/>
        <w:tblInd w:w="95.0" w:type="dxa"/>
        <w:tblLayout w:type="fixed"/>
        <w:tblLook w:val="0000"/>
      </w:tblPr>
      <w:tblGrid>
        <w:gridCol w:w="663"/>
        <w:gridCol w:w="2501"/>
        <w:gridCol w:w="2504"/>
        <w:gridCol w:w="2501"/>
        <w:gridCol w:w="2504"/>
        <w:tblGridChange w:id="0">
          <w:tblGrid>
            <w:gridCol w:w="663"/>
            <w:gridCol w:w="2501"/>
            <w:gridCol w:w="2504"/>
            <w:gridCol w:w="2501"/>
            <w:gridCol w:w="2504"/>
          </w:tblGrid>
        </w:tblGridChange>
      </w:tblGrid>
      <w:tr>
        <w:trPr>
          <w:cantSplit w:val="0"/>
          <w:trHeight w:val="1368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27">
            <w:pPr>
              <w:spacing w:before="6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ind w:left="324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МЕТАЛИ, ОКСИДИ МЕТАЛА И ХИДРОКСИДИ (БАЗЕ)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29">
            <w:pPr>
              <w:spacing w:before="1" w:lineRule="auto"/>
              <w:ind w:left="109" w:right="1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проналази елемент у ПСЕ, наводи његова физичка и хемијска својства или препознаје метале на основу њихових физичких ихемијских својстава;</w:t>
            </w:r>
          </w:p>
          <w:p w:rsidR="00000000" w:rsidDel="00000000" w:rsidP="00000000" w:rsidRDefault="00000000" w:rsidRPr="00000000" w14:paraId="0000022A">
            <w:pPr>
              <w:spacing w:line="260" w:lineRule="auto"/>
              <w:ind w:left="109" w:right="95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заступљеност</w:t>
            </w:r>
          </w:p>
          <w:p w:rsidR="00000000" w:rsidDel="00000000" w:rsidP="00000000" w:rsidRDefault="00000000" w:rsidRPr="00000000" w14:paraId="0000022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метала у</w:t>
            </w:r>
          </w:p>
          <w:p w:rsidR="00000000" w:rsidDel="00000000" w:rsidP="00000000" w:rsidRDefault="00000000" w:rsidRPr="00000000" w14:paraId="0000022C">
            <w:pPr>
              <w:spacing w:before="1" w:lineRule="auto"/>
              <w:ind w:left="109" w:right="88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природи, у елементарном виду и у једињењима;</w:t>
            </w:r>
          </w:p>
          <w:p w:rsidR="00000000" w:rsidDel="00000000" w:rsidP="00000000" w:rsidRDefault="00000000" w:rsidRPr="00000000" w14:paraId="0000022D">
            <w:pPr>
              <w:spacing w:before="1" w:lineRule="auto"/>
              <w:ind w:left="109" w:right="41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руде и минерале, описује негативан утицај добијањаметала из руда наживотну средину;</w:t>
            </w:r>
          </w:p>
          <w:p w:rsidR="00000000" w:rsidDel="00000000" w:rsidP="00000000" w:rsidRDefault="00000000" w:rsidRPr="00000000" w14:paraId="0000022E">
            <w:pPr>
              <w:spacing w:before="1" w:lineRule="auto"/>
              <w:ind w:left="109" w:right="120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и дефинише корозију и поступке заштите од корозије;</w:t>
            </w:r>
          </w:p>
          <w:p w:rsidR="00000000" w:rsidDel="00000000" w:rsidP="00000000" w:rsidRDefault="00000000" w:rsidRPr="00000000" w14:paraId="0000022F">
            <w:pPr>
              <w:spacing w:before="1" w:lineRule="auto"/>
              <w:ind w:left="109" w:right="26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легуре, набрајаврсте легура, њихов, састав, својства и примену;</w:t>
            </w:r>
          </w:p>
          <w:p w:rsidR="00000000" w:rsidDel="00000000" w:rsidP="00000000" w:rsidRDefault="00000000" w:rsidRPr="00000000" w14:paraId="00000230">
            <w:pPr>
              <w:spacing w:before="1" w:lineRule="auto"/>
              <w:ind w:left="109" w:right="5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формуле или назива препознаје представнике оксида метала и хидроксида у свакодневном животу;</w:t>
            </w:r>
          </w:p>
          <w:p w:rsidR="00000000" w:rsidDel="00000000" w:rsidP="00000000" w:rsidRDefault="00000000" w:rsidRPr="00000000" w14:paraId="00000231">
            <w:pPr>
              <w:spacing w:before="5" w:line="240" w:lineRule="auto"/>
              <w:ind w:left="232" w:right="548" w:hanging="122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набраја примену метала;</w:t>
            </w:r>
          </w:p>
          <w:p w:rsidR="00000000" w:rsidDel="00000000" w:rsidP="00000000" w:rsidRDefault="00000000" w:rsidRPr="00000000" w14:paraId="00000232">
            <w:pPr>
              <w:spacing w:before="1" w:line="240" w:lineRule="auto"/>
              <w:ind w:left="109" w:right="116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оксиде и</w:t>
            </w:r>
          </w:p>
          <w:p w:rsidR="00000000" w:rsidDel="00000000" w:rsidP="00000000" w:rsidRDefault="00000000" w:rsidRPr="00000000" w14:paraId="0000023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хидроксиде;</w:t>
            </w:r>
          </w:p>
          <w:p w:rsidR="00000000" w:rsidDel="00000000" w:rsidP="00000000" w:rsidRDefault="00000000" w:rsidRPr="00000000" w14:paraId="00000234">
            <w:pPr>
              <w:spacing w:before="3" w:line="240" w:lineRule="auto"/>
              <w:ind w:left="109" w:right="58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улоге метала у живом и</w:t>
            </w:r>
          </w:p>
          <w:p w:rsidR="00000000" w:rsidDel="00000000" w:rsidP="00000000" w:rsidRDefault="00000000" w:rsidRPr="00000000" w14:paraId="0000023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неживом свету;</w:t>
            </w:r>
          </w:p>
          <w:p w:rsidR="00000000" w:rsidDel="00000000" w:rsidP="00000000" w:rsidRDefault="00000000" w:rsidRPr="00000000" w14:paraId="00000236">
            <w:pPr>
              <w:spacing w:line="260" w:lineRule="auto"/>
              <w:ind w:left="109" w:right="7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квалитативно и</w:t>
            </w:r>
          </w:p>
          <w:p w:rsidR="00000000" w:rsidDel="00000000" w:rsidP="00000000" w:rsidRDefault="00000000" w:rsidRPr="00000000" w14:paraId="00000237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квантитативно</w:t>
            </w:r>
          </w:p>
          <w:p w:rsidR="00000000" w:rsidDel="00000000" w:rsidP="00000000" w:rsidRDefault="00000000" w:rsidRPr="00000000" w14:paraId="00000238">
            <w:pPr>
              <w:spacing w:before="1" w:lineRule="auto"/>
              <w:ind w:left="109" w:right="4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значење хемијских формула оксида и хидроксида;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39">
            <w:pPr>
              <w:spacing w:before="1" w:lineRule="auto"/>
              <w:ind w:left="109" w:right="18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како се у једноставним огледима испитују својства супстанци (агрегатно стање, мирис, боја, магнетна својства, растворљивост);</w:t>
            </w:r>
          </w:p>
          <w:p w:rsidR="00000000" w:rsidDel="00000000" w:rsidP="00000000" w:rsidRDefault="00000000" w:rsidRPr="00000000" w14:paraId="0000023A">
            <w:pPr>
              <w:spacing w:line="260" w:lineRule="auto"/>
              <w:ind w:left="109" w:right="36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својства хемијски изразитих</w:t>
            </w:r>
          </w:p>
          <w:p w:rsidR="00000000" w:rsidDel="00000000" w:rsidP="00000000" w:rsidRDefault="00000000" w:rsidRPr="00000000" w14:paraId="0000023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метала од технички</w:t>
            </w:r>
          </w:p>
          <w:p w:rsidR="00000000" w:rsidDel="00000000" w:rsidP="00000000" w:rsidRDefault="00000000" w:rsidRPr="00000000" w14:paraId="0000023C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важних метала;</w:t>
            </w:r>
          </w:p>
          <w:p w:rsidR="00000000" w:rsidDel="00000000" w:rsidP="00000000" w:rsidRDefault="00000000" w:rsidRPr="00000000" w14:paraId="0000023D">
            <w:pPr>
              <w:spacing w:line="260" w:lineRule="auto"/>
              <w:ind w:left="109" w:right="77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да се легирање врши</w:t>
            </w:r>
          </w:p>
          <w:p w:rsidR="00000000" w:rsidDel="00000000" w:rsidP="00000000" w:rsidRDefault="00000000" w:rsidRPr="00000000" w14:paraId="0000023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ради добијања</w:t>
            </w:r>
          </w:p>
          <w:p w:rsidR="00000000" w:rsidDel="00000000" w:rsidP="00000000" w:rsidRDefault="00000000" w:rsidRPr="00000000" w14:paraId="0000023F">
            <w:pPr>
              <w:spacing w:before="1" w:lineRule="auto"/>
              <w:ind w:left="109" w:right="96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материјала са погоднијим својствима;</w:t>
            </w:r>
          </w:p>
          <w:p w:rsidR="00000000" w:rsidDel="00000000" w:rsidP="00000000" w:rsidRDefault="00000000" w:rsidRPr="00000000" w14:paraId="00000240">
            <w:pPr>
              <w:spacing w:before="1" w:lineRule="auto"/>
              <w:ind w:left="109" w:right="24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формуле оксидаи хидроксида на основу валенце/назива, даје хемијске и тривијалне називе оксидима и хидроксидима;</w:t>
            </w:r>
          </w:p>
          <w:p w:rsidR="00000000" w:rsidDel="00000000" w:rsidP="00000000" w:rsidRDefault="00000000" w:rsidRPr="00000000" w14:paraId="00000241">
            <w:pPr>
              <w:spacing w:line="260" w:lineRule="auto"/>
              <w:ind w:left="109" w:right="5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тип хемијске везе у</w:t>
            </w:r>
          </w:p>
          <w:p w:rsidR="00000000" w:rsidDel="00000000" w:rsidP="00000000" w:rsidRDefault="00000000" w:rsidRPr="00000000" w14:paraId="0000024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једињењима</w:t>
            </w:r>
          </w:p>
          <w:p w:rsidR="00000000" w:rsidDel="00000000" w:rsidP="00000000" w:rsidRDefault="00000000" w:rsidRPr="00000000" w14:paraId="00000243">
            <w:pPr>
              <w:spacing w:before="5" w:line="240" w:lineRule="auto"/>
              <w:ind w:left="109" w:right="100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(оксиди, хидроксиди);</w:t>
            </w:r>
          </w:p>
          <w:p w:rsidR="00000000" w:rsidDel="00000000" w:rsidP="00000000" w:rsidRDefault="00000000" w:rsidRPr="00000000" w14:paraId="00000244">
            <w:pPr>
              <w:spacing w:before="3" w:line="240" w:lineRule="auto"/>
              <w:ind w:left="109" w:right="8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именује оксиде и хидроксиде на</w:t>
            </w:r>
          </w:p>
          <w:p w:rsidR="00000000" w:rsidDel="00000000" w:rsidP="00000000" w:rsidRDefault="00000000" w:rsidRPr="00000000" w14:paraId="00000245">
            <w:pPr>
              <w:spacing w:before="3" w:line="240" w:lineRule="auto"/>
              <w:ind w:left="109" w:right="140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основу формуле;</w:t>
            </w:r>
          </w:p>
          <w:p w:rsidR="00000000" w:rsidDel="00000000" w:rsidP="00000000" w:rsidRDefault="00000000" w:rsidRPr="00000000" w14:paraId="00000246">
            <w:pPr>
              <w:spacing w:before="5" w:line="240" w:lineRule="auto"/>
              <w:ind w:left="109" w:right="24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како се хидроксиди доказују помоћу индикатора</w:t>
            </w:r>
          </w:p>
          <w:p w:rsidR="00000000" w:rsidDel="00000000" w:rsidP="00000000" w:rsidRDefault="00000000" w:rsidRPr="00000000" w14:paraId="00000247">
            <w:pPr>
              <w:spacing w:before="3" w:line="240" w:lineRule="auto"/>
              <w:ind w:left="109" w:right="86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промену боје индикатора;</w:t>
            </w:r>
          </w:p>
          <w:p w:rsidR="00000000" w:rsidDel="00000000" w:rsidP="00000000" w:rsidRDefault="00000000" w:rsidRPr="00000000" w14:paraId="00000248">
            <w:pPr>
              <w:spacing w:before="1" w:line="240" w:lineRule="auto"/>
              <w:ind w:left="109" w:right="5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рачунске задаткеприменом</w:t>
            </w:r>
          </w:p>
          <w:p w:rsidR="00000000" w:rsidDel="00000000" w:rsidP="00000000" w:rsidRDefault="00000000" w:rsidRPr="00000000" w14:paraId="00000249">
            <w:pPr>
              <w:spacing w:before="2" w:line="240" w:lineRule="auto"/>
              <w:ind w:left="109" w:right="120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формула за количину супстанце;</w:t>
            </w:r>
          </w:p>
          <w:p w:rsidR="00000000" w:rsidDel="00000000" w:rsidP="00000000" w:rsidRDefault="00000000" w:rsidRPr="00000000" w14:paraId="0000024A">
            <w:pPr>
              <w:spacing w:before="3" w:line="240" w:lineRule="auto"/>
              <w:ind w:left="109" w:right="30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примену оксида ихидроксида</w:t>
            </w:r>
          </w:p>
          <w:p w:rsidR="00000000" w:rsidDel="00000000" w:rsidP="00000000" w:rsidRDefault="00000000" w:rsidRPr="00000000" w14:paraId="0000024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њихова својства;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4C">
            <w:pPr>
              <w:spacing w:before="1" w:lineRule="auto"/>
              <w:ind w:left="109" w:right="30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појмове базниоксида и анхидрида база;</w:t>
            </w:r>
          </w:p>
          <w:p w:rsidR="00000000" w:rsidDel="00000000" w:rsidP="00000000" w:rsidRDefault="00000000" w:rsidRPr="00000000" w14:paraId="0000024D">
            <w:pPr>
              <w:spacing w:before="3" w:line="240" w:lineRule="auto"/>
              <w:ind w:left="109" w:right="2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да оксиди метала који реагују с</w:t>
            </w:r>
          </w:p>
          <w:p w:rsidR="00000000" w:rsidDel="00000000" w:rsidP="00000000" w:rsidRDefault="00000000" w:rsidRPr="00000000" w14:paraId="0000024E">
            <w:pPr>
              <w:spacing w:before="3" w:line="240" w:lineRule="auto"/>
              <w:ind w:left="109" w:right="68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водом граде хидроксиде, а да</w:t>
            </w:r>
          </w:p>
          <w:p w:rsidR="00000000" w:rsidDel="00000000" w:rsidP="00000000" w:rsidRDefault="00000000" w:rsidRPr="00000000" w14:paraId="0000024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оксиди Cu,Fe, Al, Pb и</w:t>
            </w:r>
          </w:p>
          <w:p w:rsidR="00000000" w:rsidDel="00000000" w:rsidP="00000000" w:rsidRDefault="00000000" w:rsidRPr="00000000" w14:paraId="00000250">
            <w:pPr>
              <w:spacing w:line="260" w:lineRule="auto"/>
              <w:ind w:left="109" w:right="19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Zn нису растворљиви у води и у реакцији с</w:t>
            </w:r>
          </w:p>
          <w:p w:rsidR="00000000" w:rsidDel="00000000" w:rsidP="00000000" w:rsidRDefault="00000000" w:rsidRPr="00000000" w14:paraId="0000025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водом не граде</w:t>
            </w:r>
          </w:p>
          <w:p w:rsidR="00000000" w:rsidDel="00000000" w:rsidP="00000000" w:rsidRDefault="00000000" w:rsidRPr="00000000" w14:paraId="00000252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хидроксиде;</w:t>
            </w:r>
          </w:p>
          <w:p w:rsidR="00000000" w:rsidDel="00000000" w:rsidP="00000000" w:rsidRDefault="00000000" w:rsidRPr="00000000" w14:paraId="00000253">
            <w:pPr>
              <w:spacing w:line="260" w:lineRule="auto"/>
              <w:ind w:left="109" w:right="47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својства метала сањиховом</w:t>
            </w:r>
          </w:p>
          <w:p w:rsidR="00000000" w:rsidDel="00000000" w:rsidP="00000000" w:rsidRDefault="00000000" w:rsidRPr="00000000" w14:paraId="00000254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практичном</w:t>
            </w:r>
          </w:p>
          <w:p w:rsidR="00000000" w:rsidDel="00000000" w:rsidP="00000000" w:rsidRDefault="00000000" w:rsidRPr="00000000" w14:paraId="00000255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применом;</w:t>
            </w:r>
          </w:p>
          <w:p w:rsidR="00000000" w:rsidDel="00000000" w:rsidP="00000000" w:rsidRDefault="00000000" w:rsidRPr="00000000" w14:paraId="00000256">
            <w:pPr>
              <w:spacing w:before="1" w:lineRule="auto"/>
              <w:ind w:left="109" w:right="5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стехиометријске задатке на основу задате хемијске једначине;</w:t>
            </w:r>
          </w:p>
          <w:p w:rsidR="00000000" w:rsidDel="00000000" w:rsidP="00000000" w:rsidRDefault="00000000" w:rsidRPr="00000000" w14:paraId="00000257">
            <w:pPr>
              <w:spacing w:before="1" w:lineRule="auto"/>
              <w:ind w:left="109" w:right="116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једначине реакција оксидације;</w:t>
            </w:r>
          </w:p>
          <w:p w:rsidR="00000000" w:rsidDel="00000000" w:rsidP="00000000" w:rsidRDefault="00000000" w:rsidRPr="00000000" w14:paraId="00000258">
            <w:pPr>
              <w:spacing w:before="1" w:lineRule="auto"/>
              <w:ind w:left="109" w:right="42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препознаје промене неорганских једињења у окружењу (гашење креча,корозија);</w:t>
            </w:r>
          </w:p>
          <w:p w:rsidR="00000000" w:rsidDel="00000000" w:rsidP="00000000" w:rsidRDefault="00000000" w:rsidRPr="00000000" w14:paraId="00000259">
            <w:pPr>
              <w:spacing w:before="1" w:lineRule="auto"/>
              <w:ind w:left="109" w:right="54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електролита, неелектролита, описује и дефинише процес електролитичке дисицијације;</w:t>
            </w:r>
          </w:p>
          <w:p w:rsidR="00000000" w:rsidDel="00000000" w:rsidP="00000000" w:rsidRDefault="00000000" w:rsidRPr="00000000" w14:paraId="0000025A">
            <w:pPr>
              <w:spacing w:before="4" w:lineRule="auto"/>
              <w:ind w:left="109" w:right="69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хидроксиде на основу теорије електролитичке дисоц.;</w:t>
            </w:r>
          </w:p>
          <w:p w:rsidR="00000000" w:rsidDel="00000000" w:rsidP="00000000" w:rsidRDefault="00000000" w:rsidRPr="00000000" w14:paraId="0000025B">
            <w:pPr>
              <w:spacing w:before="1" w:lineRule="auto"/>
              <w:ind w:left="109" w:right="4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разблаживања раствора познатом масом растварача;</w:t>
            </w:r>
          </w:p>
          <w:p w:rsidR="00000000" w:rsidDel="00000000" w:rsidP="00000000" w:rsidRDefault="00000000" w:rsidRPr="00000000" w14:paraId="0000025C">
            <w:pPr>
              <w:spacing w:line="260" w:lineRule="auto"/>
              <w:ind w:left="109" w:right="7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тумачи квалитативно и</w:t>
            </w:r>
          </w:p>
          <w:p w:rsidR="00000000" w:rsidDel="00000000" w:rsidP="00000000" w:rsidRDefault="00000000" w:rsidRPr="00000000" w14:paraId="0000025D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квантитативно</w:t>
            </w:r>
          </w:p>
          <w:p w:rsidR="00000000" w:rsidDel="00000000" w:rsidP="00000000" w:rsidRDefault="00000000" w:rsidRPr="00000000" w14:paraId="0000025E">
            <w:pPr>
              <w:spacing w:before="5" w:line="240" w:lineRule="auto"/>
              <w:ind w:left="109" w:right="4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значење хемијских једначина;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5F">
            <w:pPr>
              <w:spacing w:before="1" w:lineRule="auto"/>
              <w:ind w:left="109" w:right="9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реакције метала и оксида метала са водом представља једначинама, примењује знања да је валенца метала иста у хидроксиду и у одговарајућем анхидриду хидроксида;</w:t>
            </w:r>
          </w:p>
          <w:p w:rsidR="00000000" w:rsidDel="00000000" w:rsidP="00000000" w:rsidRDefault="00000000" w:rsidRPr="00000000" w14:paraId="00000260">
            <w:pPr>
              <w:spacing w:line="260" w:lineRule="auto"/>
              <w:ind w:left="109" w:right="107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хемијским једначинама</w:t>
            </w:r>
          </w:p>
          <w:p w:rsidR="00000000" w:rsidDel="00000000" w:rsidP="00000000" w:rsidRDefault="00000000" w:rsidRPr="00000000" w14:paraId="0000026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представља</w:t>
            </w:r>
          </w:p>
          <w:p w:rsidR="00000000" w:rsidDel="00000000" w:rsidP="00000000" w:rsidRDefault="00000000" w:rsidRPr="00000000" w14:paraId="00000262">
            <w:pPr>
              <w:spacing w:before="1" w:lineRule="auto"/>
              <w:ind w:left="109" w:right="54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хемијске реакције метала са киселинама у којима се издваја водоник;</w:t>
            </w:r>
          </w:p>
          <w:p w:rsidR="00000000" w:rsidDel="00000000" w:rsidP="00000000" w:rsidRDefault="00000000" w:rsidRPr="00000000" w14:paraId="00000263">
            <w:pPr>
              <w:spacing w:before="1" w:lineRule="auto"/>
              <w:ind w:left="109" w:right="17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пореди реактивност метала 1. и 2. групе ПСЕ и бакра, гвожђа, алуминијума,олова и цинка (на основу реакције са водом);</w:t>
            </w:r>
          </w:p>
          <w:p w:rsidR="00000000" w:rsidDel="00000000" w:rsidP="00000000" w:rsidRDefault="00000000" w:rsidRPr="00000000" w14:paraId="00000264">
            <w:pPr>
              <w:spacing w:line="260" w:lineRule="auto"/>
              <w:ind w:left="109" w:right="3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реактивност метала</w:t>
            </w:r>
          </w:p>
          <w:p w:rsidR="00000000" w:rsidDel="00000000" w:rsidP="00000000" w:rsidRDefault="00000000" w:rsidRPr="00000000" w14:paraId="0000026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са структуром</w:t>
            </w:r>
          </w:p>
          <w:p w:rsidR="00000000" w:rsidDel="00000000" w:rsidP="00000000" w:rsidRDefault="00000000" w:rsidRPr="00000000" w14:paraId="00000266">
            <w:pPr>
              <w:spacing w:before="1" w:lineRule="auto"/>
              <w:ind w:left="109" w:right="3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њихових атома, положајем у Периодном систему елемената и заступљеношћуу природи;</w:t>
            </w:r>
          </w:p>
          <w:p w:rsidR="00000000" w:rsidDel="00000000" w:rsidP="00000000" w:rsidRDefault="00000000" w:rsidRPr="00000000" w14:paraId="00000267">
            <w:pPr>
              <w:spacing w:line="260" w:lineRule="auto"/>
              <w:ind w:left="109" w:right="78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стехиметријске</w:t>
            </w:r>
          </w:p>
          <w:p w:rsidR="00000000" w:rsidDel="00000000" w:rsidP="00000000" w:rsidRDefault="00000000" w:rsidRPr="00000000" w14:paraId="0000026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задатке;</w:t>
            </w:r>
          </w:p>
          <w:p w:rsidR="00000000" w:rsidDel="00000000" w:rsidP="00000000" w:rsidRDefault="00000000" w:rsidRPr="00000000" w14:paraId="00000269">
            <w:pPr>
              <w:spacing w:before="4" w:lineRule="auto"/>
              <w:ind w:left="109" w:right="46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изводи стехиометријска израчунавања која обухватају реактант у вишку;</w:t>
            </w:r>
          </w:p>
          <w:p w:rsidR="00000000" w:rsidDel="00000000" w:rsidP="00000000" w:rsidRDefault="00000000" w:rsidRPr="00000000" w14:paraId="0000026A">
            <w:pPr>
              <w:spacing w:before="1" w:lineRule="auto"/>
              <w:ind w:left="109" w:right="62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једначине електролитичке дисоцијације хидроксида;</w:t>
            </w:r>
          </w:p>
          <w:p w:rsidR="00000000" w:rsidDel="00000000" w:rsidP="00000000" w:rsidRDefault="00000000" w:rsidRPr="00000000" w14:paraId="0000026B">
            <w:pPr>
              <w:spacing w:line="260" w:lineRule="auto"/>
              <w:ind w:left="109" w:right="54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базност хидроксида са</w:t>
            </w:r>
          </w:p>
          <w:p w:rsidR="00000000" w:rsidDel="00000000" w:rsidP="00000000" w:rsidRDefault="00000000" w:rsidRPr="00000000" w14:paraId="0000026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присуством</w:t>
            </w:r>
          </w:p>
          <w:p w:rsidR="00000000" w:rsidDel="00000000" w:rsidP="00000000" w:rsidRDefault="00000000" w:rsidRPr="00000000" w14:paraId="0000026D">
            <w:pPr>
              <w:spacing w:before="5" w:line="240" w:lineRule="auto"/>
              <w:ind w:left="109" w:right="28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хидроксидних јона у раствору;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6F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70">
            <w:pPr>
              <w:spacing w:line="260" w:lineRule="auto"/>
              <w:ind w:left="100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71">
            <w:pPr>
              <w:spacing w:line="260" w:lineRule="auto"/>
              <w:ind w:left="726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72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3">
      <w:pPr>
        <w:rPr/>
        <w:sectPr>
          <w:type w:val="nextPage"/>
          <w:pgSz w:h="15840" w:w="12240" w:orient="portrait"/>
          <w:pgMar w:bottom="280" w:top="840" w:left="360" w:right="66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before="1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593.0" w:type="dxa"/>
        <w:jc w:val="left"/>
        <w:tblInd w:w="95.0" w:type="dxa"/>
        <w:tblLayout w:type="fixed"/>
        <w:tblLook w:val="0000"/>
      </w:tblPr>
      <w:tblGrid>
        <w:gridCol w:w="658"/>
        <w:gridCol w:w="2482"/>
        <w:gridCol w:w="2484"/>
        <w:gridCol w:w="2485"/>
        <w:gridCol w:w="2484"/>
        <w:tblGridChange w:id="0">
          <w:tblGrid>
            <w:gridCol w:w="658"/>
            <w:gridCol w:w="2482"/>
            <w:gridCol w:w="2484"/>
            <w:gridCol w:w="2485"/>
            <w:gridCol w:w="2484"/>
          </w:tblGrid>
        </w:tblGridChange>
      </w:tblGrid>
      <w:tr>
        <w:trPr>
          <w:cantSplit w:val="0"/>
          <w:trHeight w:val="1446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75">
            <w:pPr>
              <w:spacing w:before="3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ind w:left="362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НЕМЕТАЛИ, ОКСИДИ НЕМЕТАЛА И КИСЕЛИНЕ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77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проналази елемент</w:t>
            </w:r>
          </w:p>
          <w:p w:rsidR="00000000" w:rsidDel="00000000" w:rsidP="00000000" w:rsidRDefault="00000000" w:rsidRPr="00000000" w14:paraId="00000278">
            <w:pPr>
              <w:spacing w:line="260" w:lineRule="auto"/>
              <w:ind w:left="109" w:right="17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 ПСЕ, наводи његова физичка и хемијска</w:t>
            </w:r>
          </w:p>
          <w:p w:rsidR="00000000" w:rsidDel="00000000" w:rsidP="00000000" w:rsidRDefault="00000000" w:rsidRPr="00000000" w14:paraId="0000027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својства или</w:t>
            </w:r>
          </w:p>
          <w:p w:rsidR="00000000" w:rsidDel="00000000" w:rsidP="00000000" w:rsidRDefault="00000000" w:rsidRPr="00000000" w14:paraId="0000027A">
            <w:pPr>
              <w:spacing w:before="1" w:lineRule="auto"/>
              <w:ind w:left="109" w:right="16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препознаје неметале на основу њихових физичких ихемијских својстава;</w:t>
            </w:r>
          </w:p>
          <w:p w:rsidR="00000000" w:rsidDel="00000000" w:rsidP="00000000" w:rsidRDefault="00000000" w:rsidRPr="00000000" w14:paraId="0000027B">
            <w:pPr>
              <w:spacing w:line="260" w:lineRule="auto"/>
              <w:ind w:left="109" w:right="9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заступљеност</w:t>
            </w:r>
          </w:p>
          <w:p w:rsidR="00000000" w:rsidDel="00000000" w:rsidP="00000000" w:rsidRDefault="00000000" w:rsidRPr="00000000" w14:paraId="0000027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неметала у</w:t>
            </w:r>
          </w:p>
          <w:p w:rsidR="00000000" w:rsidDel="00000000" w:rsidP="00000000" w:rsidRDefault="00000000" w:rsidRPr="00000000" w14:paraId="0000027D">
            <w:pPr>
              <w:spacing w:before="1" w:lineRule="auto"/>
              <w:ind w:left="109" w:right="86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природи, у елементарном виду и у једињењима;</w:t>
            </w:r>
          </w:p>
          <w:p w:rsidR="00000000" w:rsidDel="00000000" w:rsidP="00000000" w:rsidRDefault="00000000" w:rsidRPr="00000000" w14:paraId="0000027E">
            <w:pPr>
              <w:spacing w:before="6" w:line="240" w:lineRule="auto"/>
              <w:ind w:left="229" w:right="560" w:hanging="122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примену неметала;</w:t>
            </w:r>
          </w:p>
          <w:p w:rsidR="00000000" w:rsidDel="00000000" w:rsidP="00000000" w:rsidRDefault="00000000" w:rsidRPr="00000000" w14:paraId="0000027F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оксиде;</w:t>
            </w:r>
          </w:p>
          <w:p w:rsidR="00000000" w:rsidDel="00000000" w:rsidP="00000000" w:rsidRDefault="00000000" w:rsidRPr="00000000" w14:paraId="00000280">
            <w:pPr>
              <w:spacing w:line="260" w:lineRule="auto"/>
              <w:ind w:left="109" w:right="3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улоге неметала уживом и</w:t>
            </w:r>
          </w:p>
          <w:p w:rsidR="00000000" w:rsidDel="00000000" w:rsidP="00000000" w:rsidRDefault="00000000" w:rsidRPr="00000000" w14:paraId="0000028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неживом свету;</w:t>
            </w:r>
          </w:p>
          <w:p w:rsidR="00000000" w:rsidDel="00000000" w:rsidP="00000000" w:rsidRDefault="00000000" w:rsidRPr="00000000" w14:paraId="00000282">
            <w:pPr>
              <w:spacing w:before="1" w:lineRule="auto"/>
              <w:ind w:left="109" w:right="54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алотропије и алотропских модификација;</w:t>
            </w:r>
          </w:p>
          <w:p w:rsidR="00000000" w:rsidDel="00000000" w:rsidP="00000000" w:rsidRDefault="00000000" w:rsidRPr="00000000" w14:paraId="00000283">
            <w:pPr>
              <w:spacing w:before="1" w:lineRule="auto"/>
              <w:ind w:left="109" w:right="48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формуле или назива препознаје представнике оксида неметала</w:t>
            </w:r>
          </w:p>
          <w:p w:rsidR="00000000" w:rsidDel="00000000" w:rsidP="00000000" w:rsidRDefault="00000000" w:rsidRPr="00000000" w14:paraId="00000284">
            <w:pPr>
              <w:spacing w:line="260" w:lineRule="auto"/>
              <w:ind w:left="109" w:right="89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киселина у свакодневном</w:t>
            </w:r>
          </w:p>
          <w:p w:rsidR="00000000" w:rsidDel="00000000" w:rsidP="00000000" w:rsidRDefault="00000000" w:rsidRPr="00000000" w14:paraId="0000028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животу;</w:t>
            </w:r>
          </w:p>
          <w:p w:rsidR="00000000" w:rsidDel="00000000" w:rsidP="00000000" w:rsidRDefault="00000000" w:rsidRPr="00000000" w14:paraId="00000286">
            <w:pPr>
              <w:spacing w:line="260" w:lineRule="auto"/>
              <w:ind w:left="109" w:right="72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квалитативно и</w:t>
            </w:r>
          </w:p>
          <w:p w:rsidR="00000000" w:rsidDel="00000000" w:rsidP="00000000" w:rsidRDefault="00000000" w:rsidRPr="00000000" w14:paraId="00000287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квантитативно</w:t>
            </w:r>
          </w:p>
          <w:p w:rsidR="00000000" w:rsidDel="00000000" w:rsidP="00000000" w:rsidRDefault="00000000" w:rsidRPr="00000000" w14:paraId="00000288">
            <w:pPr>
              <w:spacing w:before="1" w:lineRule="auto"/>
              <w:ind w:left="109" w:right="42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значење хемијских формула оксида и киселина;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89">
            <w:pPr>
              <w:spacing w:before="1" w:lineRule="auto"/>
              <w:ind w:left="109" w:right="16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како се у једноставним огледима испитују својства супстанци (агрегатно стање, мирис, боја, магнетна својства, растворљивост);</w:t>
            </w:r>
          </w:p>
          <w:p w:rsidR="00000000" w:rsidDel="00000000" w:rsidP="00000000" w:rsidRDefault="00000000" w:rsidRPr="00000000" w14:paraId="0000028A">
            <w:pPr>
              <w:spacing w:line="260" w:lineRule="auto"/>
              <w:ind w:left="109" w:right="36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формуле оксидана основу</w:t>
            </w:r>
          </w:p>
          <w:p w:rsidR="00000000" w:rsidDel="00000000" w:rsidP="00000000" w:rsidRDefault="00000000" w:rsidRPr="00000000" w14:paraId="0000028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валенце/назива,даје</w:t>
            </w:r>
          </w:p>
          <w:p w:rsidR="00000000" w:rsidDel="00000000" w:rsidP="00000000" w:rsidRDefault="00000000" w:rsidRPr="00000000" w14:paraId="0000028C">
            <w:pPr>
              <w:spacing w:before="1" w:lineRule="auto"/>
              <w:ind w:left="109" w:right="39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хемијске и тривијалненазиве оксидима, пише формуле киселина;</w:t>
            </w:r>
          </w:p>
          <w:p w:rsidR="00000000" w:rsidDel="00000000" w:rsidP="00000000" w:rsidRDefault="00000000" w:rsidRPr="00000000" w14:paraId="0000028D">
            <w:pPr>
              <w:spacing w:before="8" w:line="240" w:lineRule="auto"/>
              <w:ind w:left="109" w:right="5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тип хемијске везе у једињењима неметала</w:t>
            </w:r>
          </w:p>
          <w:p w:rsidR="00000000" w:rsidDel="00000000" w:rsidP="00000000" w:rsidRDefault="00000000" w:rsidRPr="00000000" w14:paraId="0000028E">
            <w:pPr>
              <w:spacing w:before="3" w:line="240" w:lineRule="auto"/>
              <w:ind w:left="109" w:right="123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(оксиди, киселине);</w:t>
            </w:r>
          </w:p>
          <w:p w:rsidR="00000000" w:rsidDel="00000000" w:rsidP="00000000" w:rsidRDefault="00000000" w:rsidRPr="00000000" w14:paraId="0000028F">
            <w:pPr>
              <w:spacing w:before="3" w:line="240" w:lineRule="auto"/>
              <w:ind w:left="109" w:right="40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именује оксиде и киселинена основу</w:t>
            </w:r>
          </w:p>
          <w:p w:rsidR="00000000" w:rsidDel="00000000" w:rsidP="00000000" w:rsidRDefault="00000000" w:rsidRPr="00000000" w14:paraId="0000029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формуле;</w:t>
            </w:r>
          </w:p>
          <w:p w:rsidR="00000000" w:rsidDel="00000000" w:rsidP="00000000" w:rsidRDefault="00000000" w:rsidRPr="00000000" w14:paraId="00000291">
            <w:pPr>
              <w:spacing w:line="260" w:lineRule="auto"/>
              <w:ind w:left="109" w:right="48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како се киселине доказују</w:t>
            </w:r>
          </w:p>
          <w:p w:rsidR="00000000" w:rsidDel="00000000" w:rsidP="00000000" w:rsidRDefault="00000000" w:rsidRPr="00000000" w14:paraId="0000029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помоћу индикатора</w:t>
            </w:r>
          </w:p>
          <w:p w:rsidR="00000000" w:rsidDel="00000000" w:rsidP="00000000" w:rsidRDefault="00000000" w:rsidRPr="00000000" w14:paraId="00000293">
            <w:pPr>
              <w:spacing w:before="5" w:line="240" w:lineRule="auto"/>
              <w:ind w:left="109" w:right="84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промену боје индикатора;</w:t>
            </w:r>
          </w:p>
          <w:p w:rsidR="00000000" w:rsidDel="00000000" w:rsidP="00000000" w:rsidRDefault="00000000" w:rsidRPr="00000000" w14:paraId="00000294">
            <w:pPr>
              <w:spacing w:before="3" w:line="240" w:lineRule="auto"/>
              <w:ind w:left="109" w:right="51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рачунске задаткеприменом</w:t>
            </w:r>
          </w:p>
          <w:p w:rsidR="00000000" w:rsidDel="00000000" w:rsidP="00000000" w:rsidRDefault="00000000" w:rsidRPr="00000000" w14:paraId="00000295">
            <w:pPr>
              <w:spacing w:before="3" w:line="240" w:lineRule="auto"/>
              <w:ind w:left="109" w:right="118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формула за количину супстанце;</w:t>
            </w:r>
          </w:p>
          <w:p w:rsidR="00000000" w:rsidDel="00000000" w:rsidP="00000000" w:rsidRDefault="00000000" w:rsidRPr="00000000" w14:paraId="00000296">
            <w:pPr>
              <w:spacing w:before="3" w:line="240" w:lineRule="auto"/>
              <w:ind w:left="109" w:right="3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примену оксида икиселина и</w:t>
            </w:r>
          </w:p>
          <w:p w:rsidR="00000000" w:rsidDel="00000000" w:rsidP="00000000" w:rsidRDefault="00000000" w:rsidRPr="00000000" w14:paraId="00000297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њихова својства;</w:t>
            </w:r>
          </w:p>
          <w:p w:rsidR="00000000" w:rsidDel="00000000" w:rsidP="00000000" w:rsidRDefault="00000000" w:rsidRPr="00000000" w14:paraId="00000298">
            <w:pPr>
              <w:spacing w:before="1" w:lineRule="auto"/>
              <w:ind w:left="109" w:right="33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из масеногпроцентног састава раствора уврштавањем података у пропорцију или формулу;</w:t>
            </w:r>
          </w:p>
          <w:p w:rsidR="00000000" w:rsidDel="00000000" w:rsidP="00000000" w:rsidRDefault="00000000" w:rsidRPr="00000000" w14:paraId="00000299">
            <w:pPr>
              <w:spacing w:line="260" w:lineRule="auto"/>
              <w:ind w:left="109" w:right="56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алотропских</w:t>
            </w:r>
          </w:p>
          <w:p w:rsidR="00000000" w:rsidDel="00000000" w:rsidP="00000000" w:rsidRDefault="00000000" w:rsidRPr="00000000" w14:paraId="0000029A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модификација;</w:t>
            </w:r>
          </w:p>
          <w:p w:rsidR="00000000" w:rsidDel="00000000" w:rsidP="00000000" w:rsidRDefault="00000000" w:rsidRPr="00000000" w14:paraId="0000029B">
            <w:pPr>
              <w:spacing w:line="260" w:lineRule="auto"/>
              <w:ind w:left="109" w:right="4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довршава задате хемијскеједначине</w:t>
            </w:r>
          </w:p>
          <w:p w:rsidR="00000000" w:rsidDel="00000000" w:rsidP="00000000" w:rsidRDefault="00000000" w:rsidRPr="00000000" w14:paraId="0000029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(дописивањем</w:t>
            </w:r>
          </w:p>
          <w:p w:rsidR="00000000" w:rsidDel="00000000" w:rsidP="00000000" w:rsidRDefault="00000000" w:rsidRPr="00000000" w14:paraId="0000029D">
            <w:pPr>
              <w:spacing w:before="1" w:lineRule="auto"/>
              <w:ind w:left="109" w:right="3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коефицијената или симбола/формула које недостају);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9E">
            <w:pPr>
              <w:spacing w:before="1" w:lineRule="auto"/>
              <w:ind w:left="109" w:right="17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појмове базни, кисели и неутрални оксиди, анхидриди киселина;</w:t>
            </w:r>
          </w:p>
          <w:p w:rsidR="00000000" w:rsidDel="00000000" w:rsidP="00000000" w:rsidRDefault="00000000" w:rsidRPr="00000000" w14:paraId="0000029F">
            <w:pPr>
              <w:spacing w:before="1" w:lineRule="auto"/>
              <w:ind w:left="109" w:right="6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да оксиди неметала који реагују с водом граде кисеоничне киселине;</w:t>
            </w:r>
          </w:p>
          <w:p w:rsidR="00000000" w:rsidDel="00000000" w:rsidP="00000000" w:rsidRDefault="00000000" w:rsidRPr="00000000" w14:paraId="000002A0">
            <w:pPr>
              <w:spacing w:line="260" w:lineRule="auto"/>
              <w:ind w:left="109" w:right="60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једначине добијања</w:t>
            </w:r>
          </w:p>
          <w:p w:rsidR="00000000" w:rsidDel="00000000" w:rsidP="00000000" w:rsidRDefault="00000000" w:rsidRPr="00000000" w14:paraId="000002A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безкисеоничних</w:t>
            </w:r>
          </w:p>
          <w:p w:rsidR="00000000" w:rsidDel="00000000" w:rsidP="00000000" w:rsidRDefault="00000000" w:rsidRPr="00000000" w14:paraId="000002A2">
            <w:pPr>
              <w:spacing w:before="1" w:lineRule="auto"/>
              <w:ind w:left="109" w:right="28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киселина уреакцији водоника и одговарајућег неметала;</w:t>
            </w:r>
          </w:p>
          <w:p w:rsidR="00000000" w:rsidDel="00000000" w:rsidP="00000000" w:rsidRDefault="00000000" w:rsidRPr="00000000" w14:paraId="000002A3">
            <w:pPr>
              <w:spacing w:before="1" w:lineRule="auto"/>
              <w:ind w:left="109" w:right="2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својства неметаласа њиховом практичном применом;</w:t>
            </w:r>
          </w:p>
          <w:p w:rsidR="00000000" w:rsidDel="00000000" w:rsidP="00000000" w:rsidRDefault="00000000" w:rsidRPr="00000000" w14:paraId="000002A4">
            <w:pPr>
              <w:spacing w:before="1" w:lineRule="auto"/>
              <w:ind w:left="109" w:right="53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стехиметријске задатке на основу задатехемијске једначине;</w:t>
            </w:r>
          </w:p>
          <w:p w:rsidR="00000000" w:rsidDel="00000000" w:rsidP="00000000" w:rsidRDefault="00000000" w:rsidRPr="00000000" w14:paraId="000002A5">
            <w:pPr>
              <w:spacing w:line="260" w:lineRule="auto"/>
              <w:ind w:left="109" w:right="128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једначине</w:t>
            </w:r>
          </w:p>
          <w:p w:rsidR="00000000" w:rsidDel="00000000" w:rsidP="00000000" w:rsidRDefault="00000000" w:rsidRPr="00000000" w14:paraId="000002A6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реакција</w:t>
            </w:r>
          </w:p>
          <w:p w:rsidR="00000000" w:rsidDel="00000000" w:rsidP="00000000" w:rsidRDefault="00000000" w:rsidRPr="00000000" w14:paraId="000002A7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оксидације;</w:t>
            </w:r>
          </w:p>
          <w:p w:rsidR="00000000" w:rsidDel="00000000" w:rsidP="00000000" w:rsidRDefault="00000000" w:rsidRPr="00000000" w14:paraId="000002A8">
            <w:pPr>
              <w:spacing w:line="260" w:lineRule="auto"/>
              <w:ind w:left="109" w:right="5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електролита,</w:t>
            </w:r>
          </w:p>
          <w:p w:rsidR="00000000" w:rsidDel="00000000" w:rsidP="00000000" w:rsidRDefault="00000000" w:rsidRPr="00000000" w14:paraId="000002A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неелектролита,</w:t>
            </w:r>
          </w:p>
          <w:p w:rsidR="00000000" w:rsidDel="00000000" w:rsidP="00000000" w:rsidRDefault="00000000" w:rsidRPr="00000000" w14:paraId="000002AA">
            <w:pPr>
              <w:spacing w:line="260" w:lineRule="auto"/>
              <w:ind w:left="109" w:right="52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описује и дефинише процес</w:t>
            </w:r>
          </w:p>
          <w:p w:rsidR="00000000" w:rsidDel="00000000" w:rsidP="00000000" w:rsidRDefault="00000000" w:rsidRPr="00000000" w14:paraId="000002A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електролитичке</w:t>
            </w:r>
          </w:p>
          <w:p w:rsidR="00000000" w:rsidDel="00000000" w:rsidP="00000000" w:rsidRDefault="00000000" w:rsidRPr="00000000" w14:paraId="000002AC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дисицијације;</w:t>
            </w:r>
          </w:p>
          <w:p w:rsidR="00000000" w:rsidDel="00000000" w:rsidP="00000000" w:rsidRDefault="00000000" w:rsidRPr="00000000" w14:paraId="000002AD">
            <w:pPr>
              <w:spacing w:before="1" w:lineRule="auto"/>
              <w:ind w:left="109" w:right="67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киселине на основу теорије електролитичке дисоц.;</w:t>
            </w:r>
          </w:p>
          <w:p w:rsidR="00000000" w:rsidDel="00000000" w:rsidP="00000000" w:rsidRDefault="00000000" w:rsidRPr="00000000" w14:paraId="000002AE">
            <w:pPr>
              <w:spacing w:line="260" w:lineRule="auto"/>
              <w:ind w:left="109" w:right="63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разблаживања</w:t>
            </w:r>
          </w:p>
          <w:p w:rsidR="00000000" w:rsidDel="00000000" w:rsidP="00000000" w:rsidRDefault="00000000" w:rsidRPr="00000000" w14:paraId="000002A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раствора познатом</w:t>
            </w:r>
          </w:p>
          <w:p w:rsidR="00000000" w:rsidDel="00000000" w:rsidP="00000000" w:rsidRDefault="00000000" w:rsidRPr="00000000" w14:paraId="000002B0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масом растварача;</w:t>
            </w:r>
          </w:p>
          <w:p w:rsidR="00000000" w:rsidDel="00000000" w:rsidP="00000000" w:rsidRDefault="00000000" w:rsidRPr="00000000" w14:paraId="000002B1">
            <w:pPr>
              <w:spacing w:before="3" w:line="240" w:lineRule="auto"/>
              <w:ind w:left="109" w:right="6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својства алотропских</w:t>
            </w:r>
          </w:p>
          <w:p w:rsidR="00000000" w:rsidDel="00000000" w:rsidP="00000000" w:rsidRDefault="00000000" w:rsidRPr="00000000" w14:paraId="000002B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модификација;</w:t>
            </w:r>
          </w:p>
          <w:p w:rsidR="00000000" w:rsidDel="00000000" w:rsidP="00000000" w:rsidRDefault="00000000" w:rsidRPr="00000000" w14:paraId="000002B3">
            <w:pPr>
              <w:spacing w:line="260" w:lineRule="auto"/>
              <w:ind w:left="109" w:right="11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препознаје промене</w:t>
            </w:r>
          </w:p>
          <w:p w:rsidR="00000000" w:rsidDel="00000000" w:rsidP="00000000" w:rsidRDefault="00000000" w:rsidRPr="00000000" w14:paraId="000002B4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неорганских</w:t>
            </w:r>
          </w:p>
          <w:p w:rsidR="00000000" w:rsidDel="00000000" w:rsidP="00000000" w:rsidRDefault="00000000" w:rsidRPr="00000000" w14:paraId="000002B5">
            <w:pPr>
              <w:spacing w:before="1" w:lineRule="auto"/>
              <w:ind w:left="109" w:right="118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једињења у окружењу (чишћење каменца);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B6">
            <w:pPr>
              <w:spacing w:before="1" w:lineRule="auto"/>
              <w:ind w:left="109" w:right="2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реакције оксида неметаласа водом представља једначинама, примењује знања да је валенца неметала иста у анхидридуи у киселини;</w:t>
            </w:r>
          </w:p>
          <w:p w:rsidR="00000000" w:rsidDel="00000000" w:rsidP="00000000" w:rsidRDefault="00000000" w:rsidRPr="00000000" w14:paraId="000002B7">
            <w:pPr>
              <w:spacing w:line="260" w:lineRule="auto"/>
              <w:ind w:left="109" w:right="10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пореди реактивност</w:t>
            </w:r>
          </w:p>
          <w:p w:rsidR="00000000" w:rsidDel="00000000" w:rsidP="00000000" w:rsidRDefault="00000000" w:rsidRPr="00000000" w14:paraId="000002B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неметала;</w:t>
            </w:r>
          </w:p>
          <w:p w:rsidR="00000000" w:rsidDel="00000000" w:rsidP="00000000" w:rsidRDefault="00000000" w:rsidRPr="00000000" w14:paraId="000002B9">
            <w:pPr>
              <w:spacing w:before="1" w:lineRule="auto"/>
              <w:ind w:left="109" w:right="22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реактивност неметала са структуром њихових атома и положајему Периодном систему елемената;</w:t>
            </w:r>
          </w:p>
          <w:p w:rsidR="00000000" w:rsidDel="00000000" w:rsidP="00000000" w:rsidRDefault="00000000" w:rsidRPr="00000000" w14:paraId="000002BA">
            <w:pPr>
              <w:spacing w:before="5" w:line="240" w:lineRule="auto"/>
              <w:ind w:left="109" w:right="76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стехиметријске задатке;</w:t>
            </w:r>
          </w:p>
          <w:p w:rsidR="00000000" w:rsidDel="00000000" w:rsidP="00000000" w:rsidRDefault="00000000" w:rsidRPr="00000000" w14:paraId="000002BB">
            <w:pPr>
              <w:spacing w:before="3" w:line="240" w:lineRule="auto"/>
              <w:ind w:left="109" w:right="6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изводи стехиометријска</w:t>
            </w:r>
          </w:p>
          <w:p w:rsidR="00000000" w:rsidDel="00000000" w:rsidP="00000000" w:rsidRDefault="00000000" w:rsidRPr="00000000" w14:paraId="000002BC">
            <w:pPr>
              <w:spacing w:before="3" w:line="240" w:lineRule="auto"/>
              <w:ind w:left="109" w:right="4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израчунавања која обухватају</w:t>
            </w:r>
          </w:p>
          <w:p w:rsidR="00000000" w:rsidDel="00000000" w:rsidP="00000000" w:rsidRDefault="00000000" w:rsidRPr="00000000" w14:paraId="000002BD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реактант у вишку;</w:t>
            </w:r>
          </w:p>
          <w:p w:rsidR="00000000" w:rsidDel="00000000" w:rsidP="00000000" w:rsidRDefault="00000000" w:rsidRPr="00000000" w14:paraId="000002BE">
            <w:pPr>
              <w:spacing w:line="260" w:lineRule="auto"/>
              <w:ind w:left="109" w:right="60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једначине електролитичке</w:t>
            </w:r>
          </w:p>
          <w:p w:rsidR="00000000" w:rsidDel="00000000" w:rsidP="00000000" w:rsidRDefault="00000000" w:rsidRPr="00000000" w14:paraId="000002B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дисоцијације</w:t>
            </w:r>
          </w:p>
          <w:p w:rsidR="00000000" w:rsidDel="00000000" w:rsidP="00000000" w:rsidRDefault="00000000" w:rsidRPr="00000000" w14:paraId="000002C0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киселина;</w:t>
            </w:r>
          </w:p>
          <w:p w:rsidR="00000000" w:rsidDel="00000000" w:rsidP="00000000" w:rsidRDefault="00000000" w:rsidRPr="00000000" w14:paraId="000002C1">
            <w:pPr>
              <w:spacing w:line="260" w:lineRule="auto"/>
              <w:ind w:left="109" w:right="63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разблаживања</w:t>
            </w:r>
          </w:p>
          <w:p w:rsidR="00000000" w:rsidDel="00000000" w:rsidP="00000000" w:rsidRDefault="00000000" w:rsidRPr="00000000" w14:paraId="000002C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раствора</w:t>
            </w:r>
          </w:p>
          <w:p w:rsidR="00000000" w:rsidDel="00000000" w:rsidP="00000000" w:rsidRDefault="00000000" w:rsidRPr="00000000" w14:paraId="000002C3">
            <w:pPr>
              <w:spacing w:line="260" w:lineRule="auto"/>
              <w:ind w:left="109" w:right="46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непознатом масом растварача и</w:t>
            </w:r>
          </w:p>
          <w:p w:rsidR="00000000" w:rsidDel="00000000" w:rsidP="00000000" w:rsidRDefault="00000000" w:rsidRPr="00000000" w14:paraId="000002C4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мешања два</w:t>
            </w:r>
          </w:p>
          <w:p w:rsidR="00000000" w:rsidDel="00000000" w:rsidP="00000000" w:rsidRDefault="00000000" w:rsidRPr="00000000" w14:paraId="000002C5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раствора;</w:t>
            </w:r>
          </w:p>
          <w:p w:rsidR="00000000" w:rsidDel="00000000" w:rsidP="00000000" w:rsidRDefault="00000000" w:rsidRPr="00000000" w14:paraId="000002C6">
            <w:pPr>
              <w:spacing w:before="1" w:lineRule="auto"/>
              <w:ind w:left="109" w:right="6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својства алотропских модификацијаи повезује са применом;</w:t>
            </w:r>
          </w:p>
          <w:p w:rsidR="00000000" w:rsidDel="00000000" w:rsidP="00000000" w:rsidRDefault="00000000" w:rsidRPr="00000000" w14:paraId="000002C7">
            <w:pPr>
              <w:spacing w:line="260" w:lineRule="auto"/>
              <w:ind w:left="109" w:right="60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једначине електролитичке</w:t>
            </w:r>
          </w:p>
          <w:p w:rsidR="00000000" w:rsidDel="00000000" w:rsidP="00000000" w:rsidRDefault="00000000" w:rsidRPr="00000000" w14:paraId="000002C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дисоцијације</w:t>
            </w:r>
          </w:p>
          <w:p w:rsidR="00000000" w:rsidDel="00000000" w:rsidP="00000000" w:rsidRDefault="00000000" w:rsidRPr="00000000" w14:paraId="000002C9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киселина;</w:t>
            </w:r>
          </w:p>
          <w:p w:rsidR="00000000" w:rsidDel="00000000" w:rsidP="00000000" w:rsidRDefault="00000000" w:rsidRPr="00000000" w14:paraId="000002CA">
            <w:pPr>
              <w:spacing w:before="3" w:line="240" w:lineRule="auto"/>
              <w:ind w:left="109" w:right="40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киселост киселина са</w:t>
            </w:r>
          </w:p>
          <w:p w:rsidR="00000000" w:rsidDel="00000000" w:rsidP="00000000" w:rsidRDefault="00000000" w:rsidRPr="00000000" w14:paraId="000002CB">
            <w:pPr>
              <w:spacing w:before="3" w:line="240" w:lineRule="auto"/>
              <w:ind w:left="109" w:right="30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присуством Н</w:t>
            </w:r>
            <w:r w:rsidDel="00000000" w:rsidR="00000000" w:rsidRPr="00000000">
              <w:rPr>
                <w:rFonts w:ascii="Cambria" w:cs="Cambria" w:eastAsia="Cambria" w:hAnsi="Cambria"/>
                <w:sz w:val="23.333333333333336"/>
                <w:szCs w:val="23.333333333333336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јона у раствору;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CD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CE">
            <w:pPr>
              <w:spacing w:line="260" w:lineRule="auto"/>
              <w:ind w:left="100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CF">
            <w:pPr>
              <w:spacing w:line="260" w:lineRule="auto"/>
              <w:ind w:left="726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D0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1">
      <w:pPr>
        <w:rPr/>
        <w:sectPr>
          <w:type w:val="nextPage"/>
          <w:pgSz w:h="15840" w:w="12240" w:orient="portrait"/>
          <w:pgMar w:bottom="280" w:top="1100" w:left="360" w:right="7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spacing w:before="1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598.000000000002" w:type="dxa"/>
        <w:jc w:val="left"/>
        <w:tblInd w:w="95.0" w:type="dxa"/>
        <w:tblLayout w:type="fixed"/>
        <w:tblLook w:val="0000"/>
      </w:tblPr>
      <w:tblGrid>
        <w:gridCol w:w="658"/>
        <w:gridCol w:w="2485"/>
        <w:gridCol w:w="2484"/>
        <w:gridCol w:w="2487"/>
        <w:gridCol w:w="2484"/>
        <w:tblGridChange w:id="0">
          <w:tblGrid>
            <w:gridCol w:w="658"/>
            <w:gridCol w:w="2485"/>
            <w:gridCol w:w="2484"/>
            <w:gridCol w:w="2487"/>
            <w:gridCol w:w="2484"/>
          </w:tblGrid>
        </w:tblGridChange>
      </w:tblGrid>
      <w:tr>
        <w:trPr>
          <w:cantSplit w:val="0"/>
          <w:trHeight w:val="1368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D3">
            <w:pPr>
              <w:spacing w:before="3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ind w:left="417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СОЛИ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D5">
            <w:pPr>
              <w:spacing w:before="1" w:lineRule="auto"/>
              <w:ind w:left="109" w:right="-4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соли;</w:t>
            </w:r>
          </w:p>
          <w:p w:rsidR="00000000" w:rsidDel="00000000" w:rsidP="00000000" w:rsidRDefault="00000000" w:rsidRPr="00000000" w14:paraId="000002D6">
            <w:pPr>
              <w:spacing w:line="260" w:lineRule="auto"/>
              <w:ind w:left="109" w:right="62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основна физичкасвојства</w:t>
            </w:r>
          </w:p>
          <w:p w:rsidR="00000000" w:rsidDel="00000000" w:rsidP="00000000" w:rsidRDefault="00000000" w:rsidRPr="00000000" w14:paraId="000002D7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соли;</w:t>
            </w:r>
          </w:p>
          <w:p w:rsidR="00000000" w:rsidDel="00000000" w:rsidP="00000000" w:rsidRDefault="00000000" w:rsidRPr="00000000" w14:paraId="000002D8">
            <w:pPr>
              <w:spacing w:before="5" w:line="240" w:lineRule="auto"/>
              <w:ind w:left="109" w:right="31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заступљеност солиу природи;</w:t>
            </w:r>
          </w:p>
          <w:p w:rsidR="00000000" w:rsidDel="00000000" w:rsidP="00000000" w:rsidRDefault="00000000" w:rsidRPr="00000000" w14:paraId="000002D9">
            <w:pPr>
              <w:spacing w:before="3" w:line="240" w:lineRule="auto"/>
              <w:ind w:left="109" w:right="1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соли из свакодневног</w:t>
            </w:r>
          </w:p>
          <w:p w:rsidR="00000000" w:rsidDel="00000000" w:rsidP="00000000" w:rsidRDefault="00000000" w:rsidRPr="00000000" w14:paraId="000002DA">
            <w:pPr>
              <w:spacing w:before="3" w:line="240" w:lineRule="auto"/>
              <w:ind w:left="109" w:right="27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живота и њихову практичну примену;</w:t>
            </w:r>
          </w:p>
          <w:p w:rsidR="00000000" w:rsidDel="00000000" w:rsidP="00000000" w:rsidRDefault="00000000" w:rsidRPr="00000000" w14:paraId="000002DB">
            <w:pPr>
              <w:spacing w:before="3" w:line="240" w:lineRule="auto"/>
              <w:ind w:left="109" w:right="112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називе соли</w:t>
            </w:r>
          </w:p>
          <w:p w:rsidR="00000000" w:rsidDel="00000000" w:rsidP="00000000" w:rsidRDefault="00000000" w:rsidRPr="00000000" w14:paraId="000002D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киселина;</w:t>
            </w:r>
          </w:p>
          <w:p w:rsidR="00000000" w:rsidDel="00000000" w:rsidP="00000000" w:rsidRDefault="00000000" w:rsidRPr="00000000" w14:paraId="000002DD">
            <w:pPr>
              <w:spacing w:line="260" w:lineRule="auto"/>
              <w:ind w:left="109" w:right="10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формуле или</w:t>
            </w:r>
          </w:p>
          <w:p w:rsidR="00000000" w:rsidDel="00000000" w:rsidP="00000000" w:rsidRDefault="00000000" w:rsidRPr="00000000" w14:paraId="000002D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назива препознаје</w:t>
            </w:r>
          </w:p>
          <w:p w:rsidR="00000000" w:rsidDel="00000000" w:rsidP="00000000" w:rsidRDefault="00000000" w:rsidRPr="00000000" w14:paraId="000002DF">
            <w:pPr>
              <w:spacing w:before="5" w:line="240" w:lineRule="auto"/>
              <w:ind w:left="109" w:right="92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представнике соли;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E0">
            <w:pPr>
              <w:spacing w:before="1" w:lineRule="auto"/>
              <w:ind w:left="109" w:right="22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формуле соли на основу валенце/назива, даје хемијске и тривијалне називе солима, пише формуле киселина;</w:t>
            </w:r>
          </w:p>
          <w:p w:rsidR="00000000" w:rsidDel="00000000" w:rsidP="00000000" w:rsidRDefault="00000000" w:rsidRPr="00000000" w14:paraId="000002E1">
            <w:pPr>
              <w:spacing w:before="1" w:lineRule="auto"/>
              <w:ind w:left="109" w:right="5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тип хемијске везе усолима и кристалним решеткама;</w:t>
            </w:r>
          </w:p>
          <w:p w:rsidR="00000000" w:rsidDel="00000000" w:rsidP="00000000" w:rsidRDefault="00000000" w:rsidRPr="00000000" w14:paraId="000002E2">
            <w:pPr>
              <w:spacing w:before="5" w:line="240" w:lineRule="auto"/>
              <w:ind w:left="109" w:right="57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именује соли на основуформуле;</w:t>
            </w:r>
          </w:p>
          <w:p w:rsidR="00000000" w:rsidDel="00000000" w:rsidP="00000000" w:rsidRDefault="00000000" w:rsidRPr="00000000" w14:paraId="000002E3">
            <w:pPr>
              <w:spacing w:before="3" w:line="240" w:lineRule="auto"/>
              <w:ind w:left="109" w:right="51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рачунске задаткеприменом</w:t>
            </w:r>
          </w:p>
          <w:p w:rsidR="00000000" w:rsidDel="00000000" w:rsidP="00000000" w:rsidRDefault="00000000" w:rsidRPr="00000000" w14:paraId="000002E4">
            <w:pPr>
              <w:spacing w:before="4" w:line="240" w:lineRule="auto"/>
              <w:ind w:left="109" w:right="118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формула за количину</w:t>
            </w:r>
          </w:p>
          <w:p w:rsidR="00000000" w:rsidDel="00000000" w:rsidP="00000000" w:rsidRDefault="00000000" w:rsidRPr="00000000" w14:paraId="000002E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супстанце;</w:t>
            </w:r>
          </w:p>
          <w:p w:rsidR="00000000" w:rsidDel="00000000" w:rsidP="00000000" w:rsidRDefault="00000000" w:rsidRPr="00000000" w14:paraId="000002E6">
            <w:pPr>
              <w:spacing w:before="5" w:line="240" w:lineRule="auto"/>
              <w:ind w:left="109" w:right="56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хемијска својствасоли;</w:t>
            </w:r>
          </w:p>
          <w:p w:rsidR="00000000" w:rsidDel="00000000" w:rsidP="00000000" w:rsidRDefault="00000000" w:rsidRPr="00000000" w14:paraId="000002E7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из</w:t>
            </w:r>
          </w:p>
          <w:p w:rsidR="00000000" w:rsidDel="00000000" w:rsidP="00000000" w:rsidRDefault="00000000" w:rsidRPr="00000000" w14:paraId="000002E8">
            <w:pPr>
              <w:spacing w:before="1" w:lineRule="auto"/>
              <w:ind w:left="109" w:right="33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масеногпроцентног састава раствора уврштавањем података у пропорцију или формулу;</w:t>
            </w:r>
          </w:p>
          <w:p w:rsidR="00000000" w:rsidDel="00000000" w:rsidP="00000000" w:rsidRDefault="00000000" w:rsidRPr="00000000" w14:paraId="000002E9">
            <w:pPr>
              <w:spacing w:before="1" w:lineRule="auto"/>
              <w:ind w:left="109" w:right="12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неутралне соли од киселих на основу називаили формуле;</w:t>
            </w:r>
          </w:p>
          <w:p w:rsidR="00000000" w:rsidDel="00000000" w:rsidP="00000000" w:rsidRDefault="00000000" w:rsidRPr="00000000" w14:paraId="000002EA">
            <w:pPr>
              <w:spacing w:before="3" w:line="275" w:lineRule="auto"/>
              <w:ind w:left="109" w:right="3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довршава задате хемијскеједначине (дописивањем коефицијената или симбола/формула које недостају);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2EB">
            <w:pPr>
              <w:spacing w:before="1" w:lineRule="auto"/>
              <w:ind w:left="109" w:right="23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појмове базни, кисели и неутрални оксиди, анхидриди киселина и анхидриди база;</w:t>
            </w:r>
          </w:p>
          <w:p w:rsidR="00000000" w:rsidDel="00000000" w:rsidP="00000000" w:rsidRDefault="00000000" w:rsidRPr="00000000" w14:paraId="000002EC">
            <w:pPr>
              <w:spacing w:before="3" w:line="240" w:lineRule="auto"/>
              <w:ind w:left="109" w:right="6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да оксиди неметала</w:t>
            </w:r>
          </w:p>
          <w:p w:rsidR="00000000" w:rsidDel="00000000" w:rsidP="00000000" w:rsidRDefault="00000000" w:rsidRPr="00000000" w14:paraId="000002ED">
            <w:pPr>
              <w:spacing w:before="3" w:line="240" w:lineRule="auto"/>
              <w:ind w:left="109" w:right="99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који реагују с водом граде</w:t>
            </w:r>
          </w:p>
          <w:p w:rsidR="00000000" w:rsidDel="00000000" w:rsidP="00000000" w:rsidRDefault="00000000" w:rsidRPr="00000000" w14:paraId="000002EE">
            <w:pPr>
              <w:spacing w:before="3" w:line="240" w:lineRule="auto"/>
              <w:ind w:left="109" w:right="114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кисеоничне киселине;</w:t>
            </w:r>
          </w:p>
          <w:p w:rsidR="00000000" w:rsidDel="00000000" w:rsidP="00000000" w:rsidRDefault="00000000" w:rsidRPr="00000000" w14:paraId="000002EF">
            <w:pPr>
              <w:spacing w:before="3" w:line="240" w:lineRule="auto"/>
              <w:ind w:left="109" w:right="49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својства соли сањиховом</w:t>
            </w:r>
          </w:p>
          <w:p w:rsidR="00000000" w:rsidDel="00000000" w:rsidP="00000000" w:rsidRDefault="00000000" w:rsidRPr="00000000" w14:paraId="000002F0">
            <w:pPr>
              <w:spacing w:before="3" w:line="240" w:lineRule="auto"/>
              <w:ind w:left="109" w:right="109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практичном применом;</w:t>
            </w:r>
          </w:p>
          <w:p w:rsidR="00000000" w:rsidDel="00000000" w:rsidP="00000000" w:rsidRDefault="00000000" w:rsidRPr="00000000" w14:paraId="000002F1">
            <w:pPr>
              <w:spacing w:before="2" w:lineRule="auto"/>
              <w:ind w:left="109" w:right="52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стехиметријске задатке на основу већ написане хемијске једначине;</w:t>
            </w:r>
          </w:p>
          <w:p w:rsidR="00000000" w:rsidDel="00000000" w:rsidP="00000000" w:rsidRDefault="00000000" w:rsidRPr="00000000" w14:paraId="000002F2">
            <w:pPr>
              <w:spacing w:before="1" w:lineRule="auto"/>
              <w:ind w:left="109" w:right="52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и описује начинедобијања соли;</w:t>
            </w:r>
          </w:p>
          <w:p w:rsidR="00000000" w:rsidDel="00000000" w:rsidP="00000000" w:rsidRDefault="00000000" w:rsidRPr="00000000" w14:paraId="000002F3">
            <w:pPr>
              <w:spacing w:line="260" w:lineRule="auto"/>
              <w:ind w:left="109" w:right="6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једначине добијања соли</w:t>
            </w:r>
          </w:p>
          <w:p w:rsidR="00000000" w:rsidDel="00000000" w:rsidP="00000000" w:rsidRDefault="00000000" w:rsidRPr="00000000" w14:paraId="000002F4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неутрализацијом и</w:t>
            </w:r>
          </w:p>
          <w:p w:rsidR="00000000" w:rsidDel="00000000" w:rsidP="00000000" w:rsidRDefault="00000000" w:rsidRPr="00000000" w14:paraId="000002F5">
            <w:pPr>
              <w:spacing w:before="5" w:line="240" w:lineRule="auto"/>
              <w:ind w:left="109" w:right="2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дирекном реакцијом металаи неметала;</w:t>
            </w:r>
          </w:p>
          <w:p w:rsidR="00000000" w:rsidDel="00000000" w:rsidP="00000000" w:rsidRDefault="00000000" w:rsidRPr="00000000" w14:paraId="000002F6">
            <w:pPr>
              <w:spacing w:before="3" w:line="240" w:lineRule="auto"/>
              <w:ind w:left="109" w:right="5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електролита,</w:t>
            </w:r>
          </w:p>
          <w:p w:rsidR="00000000" w:rsidDel="00000000" w:rsidP="00000000" w:rsidRDefault="00000000" w:rsidRPr="00000000" w14:paraId="000002F7">
            <w:pPr>
              <w:spacing w:before="3" w:line="240" w:lineRule="auto"/>
              <w:ind w:left="109" w:right="627" w:firstLine="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неелектролита и електролитичке дисоцијације,</w:t>
            </w:r>
          </w:p>
          <w:p w:rsidR="00000000" w:rsidDel="00000000" w:rsidP="00000000" w:rsidRDefault="00000000" w:rsidRPr="00000000" w14:paraId="000002F8">
            <w:pPr>
              <w:spacing w:before="3" w:line="240" w:lineRule="auto"/>
              <w:ind w:left="109" w:right="3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дефинише иописује процес</w:t>
            </w:r>
          </w:p>
          <w:p w:rsidR="00000000" w:rsidDel="00000000" w:rsidP="00000000" w:rsidRDefault="00000000" w:rsidRPr="00000000" w14:paraId="000002F9">
            <w:pPr>
              <w:spacing w:before="3" w:line="240" w:lineRule="auto"/>
              <w:ind w:left="109" w:right="67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електролитичке дисицијације;</w:t>
            </w:r>
          </w:p>
          <w:p w:rsidR="00000000" w:rsidDel="00000000" w:rsidP="00000000" w:rsidRDefault="00000000" w:rsidRPr="00000000" w14:paraId="000002FA">
            <w:pPr>
              <w:spacing w:before="1" w:lineRule="auto"/>
              <w:ind w:left="109" w:right="3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соли на основутеорије електролитичке дисоцијације;</w:t>
            </w:r>
          </w:p>
          <w:p w:rsidR="00000000" w:rsidDel="00000000" w:rsidP="00000000" w:rsidRDefault="00000000" w:rsidRPr="00000000" w14:paraId="000002FB">
            <w:pPr>
              <w:spacing w:line="260" w:lineRule="auto"/>
              <w:ind w:left="109" w:right="5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тумачи реакцију неутрализације</w:t>
            </w:r>
          </w:p>
          <w:p w:rsidR="00000000" w:rsidDel="00000000" w:rsidP="00000000" w:rsidRDefault="00000000" w:rsidRPr="00000000" w14:paraId="000002F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као реакцију</w:t>
            </w:r>
          </w:p>
          <w:p w:rsidR="00000000" w:rsidDel="00000000" w:rsidP="00000000" w:rsidRDefault="00000000" w:rsidRPr="00000000" w14:paraId="000002FD">
            <w:pPr>
              <w:spacing w:before="1" w:lineRule="auto"/>
              <w:ind w:left="109" w:right="76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између H</w:t>
            </w:r>
            <w:r w:rsidDel="00000000" w:rsidR="00000000" w:rsidRPr="00000000">
              <w:rPr>
                <w:rFonts w:ascii="Cambria" w:cs="Cambria" w:eastAsia="Cambria" w:hAnsi="Cambria"/>
                <w:sz w:val="23.333333333333336"/>
                <w:szCs w:val="23.333333333333336"/>
                <w:vertAlign w:val="superscript"/>
                <w:rtl w:val="0"/>
              </w:rPr>
              <w:t xml:space="preserve">+ 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OH</w:t>
            </w:r>
            <w:r w:rsidDel="00000000" w:rsidR="00000000" w:rsidRPr="00000000">
              <w:rPr>
                <w:rFonts w:ascii="Cambria" w:cs="Cambria" w:eastAsia="Cambria" w:hAnsi="Cambria"/>
                <w:sz w:val="23.333333333333336"/>
                <w:szCs w:val="23.333333333333336"/>
                <w:vertAlign w:val="superscript"/>
                <w:rtl w:val="0"/>
              </w:rPr>
              <w:t xml:space="preserve">– 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јона и уме да то прикаже једначином;</w:t>
            </w:r>
          </w:p>
          <w:p w:rsidR="00000000" w:rsidDel="00000000" w:rsidP="00000000" w:rsidRDefault="00000000" w:rsidRPr="00000000" w14:paraId="000002FE">
            <w:pPr>
              <w:spacing w:line="260" w:lineRule="auto"/>
              <w:ind w:left="109" w:right="6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разблаживања</w:t>
            </w:r>
          </w:p>
          <w:p w:rsidR="00000000" w:rsidDel="00000000" w:rsidP="00000000" w:rsidRDefault="00000000" w:rsidRPr="00000000" w14:paraId="000002F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раствора познатом</w:t>
            </w:r>
          </w:p>
          <w:p w:rsidR="00000000" w:rsidDel="00000000" w:rsidP="00000000" w:rsidRDefault="00000000" w:rsidRPr="00000000" w14:paraId="00000300">
            <w:pPr>
              <w:spacing w:before="1"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масом растварача;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01">
            <w:pPr>
              <w:spacing w:before="1" w:lineRule="auto"/>
              <w:ind w:left="107" w:right="25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да соли могу настати у реакцијама између неких метала и киселина, киселог оксида ибазе, базног оксида и киселине и саставља једначине наведених реакција;</w:t>
            </w:r>
          </w:p>
          <w:p w:rsidR="00000000" w:rsidDel="00000000" w:rsidP="00000000" w:rsidRDefault="00000000" w:rsidRPr="00000000" w14:paraId="00000302">
            <w:pPr>
              <w:spacing w:before="1" w:lineRule="auto"/>
              <w:ind w:left="107" w:right="1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уочава и тумачи међусобнуповезаност оксида, киселина, хидроксида и соли;</w:t>
            </w:r>
          </w:p>
          <w:p w:rsidR="00000000" w:rsidDel="00000000" w:rsidP="00000000" w:rsidRDefault="00000000" w:rsidRPr="00000000" w14:paraId="00000303">
            <w:pPr>
              <w:spacing w:before="4" w:lineRule="auto"/>
              <w:ind w:left="107" w:right="19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хемијска својства соли (реакције солиса киселинама, базама, металима, солима) и саставља једначине ових реакција;</w:t>
            </w:r>
          </w:p>
          <w:p w:rsidR="00000000" w:rsidDel="00000000" w:rsidP="00000000" w:rsidRDefault="00000000" w:rsidRPr="00000000" w14:paraId="00000304">
            <w:pPr>
              <w:spacing w:line="260" w:lineRule="auto"/>
              <w:ind w:left="107" w:right="94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и представља</w:t>
            </w:r>
          </w:p>
          <w:p w:rsidR="00000000" w:rsidDel="00000000" w:rsidP="00000000" w:rsidRDefault="00000000" w:rsidRPr="00000000" w14:paraId="00000305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једначинама реакције</w:t>
            </w:r>
          </w:p>
          <w:p w:rsidR="00000000" w:rsidDel="00000000" w:rsidP="00000000" w:rsidRDefault="00000000" w:rsidRPr="00000000" w14:paraId="00000306">
            <w:pPr>
              <w:spacing w:before="1" w:lineRule="auto"/>
              <w:ind w:left="107" w:right="16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добијање хидроксида који се не могу добити у реакцији њихових оксида са водом или метала са водом;</w:t>
            </w:r>
          </w:p>
          <w:p w:rsidR="00000000" w:rsidDel="00000000" w:rsidP="00000000" w:rsidRDefault="00000000" w:rsidRPr="00000000" w14:paraId="00000307">
            <w:pPr>
              <w:spacing w:before="4" w:lineRule="auto"/>
              <w:ind w:left="107" w:right="44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изводи стехиометријска израчунавања која обухватају реактант у вишку;</w:t>
            </w:r>
          </w:p>
          <w:p w:rsidR="00000000" w:rsidDel="00000000" w:rsidP="00000000" w:rsidRDefault="00000000" w:rsidRPr="00000000" w14:paraId="00000308">
            <w:pPr>
              <w:spacing w:line="260" w:lineRule="auto"/>
              <w:ind w:left="107" w:right="130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једначине</w:t>
            </w:r>
          </w:p>
          <w:p w:rsidR="00000000" w:rsidDel="00000000" w:rsidP="00000000" w:rsidRDefault="00000000" w:rsidRPr="00000000" w14:paraId="00000309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електролит</w:t>
            </w:r>
          </w:p>
          <w:p w:rsidR="00000000" w:rsidDel="00000000" w:rsidP="00000000" w:rsidRDefault="00000000" w:rsidRPr="00000000" w14:paraId="0000030A">
            <w:pPr>
              <w:spacing w:before="1" w:lineRule="auto"/>
              <w:ind w:left="107" w:right="11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ичке дисоцијациј е соли;</w:t>
            </w:r>
          </w:p>
          <w:p w:rsidR="00000000" w:rsidDel="00000000" w:rsidP="00000000" w:rsidRDefault="00000000" w:rsidRPr="00000000" w14:paraId="0000030B">
            <w:pPr>
              <w:spacing w:line="260" w:lineRule="auto"/>
              <w:ind w:left="107" w:right="6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разблаживања</w:t>
            </w:r>
          </w:p>
          <w:p w:rsidR="00000000" w:rsidDel="00000000" w:rsidP="00000000" w:rsidRDefault="00000000" w:rsidRPr="00000000" w14:paraId="0000030C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раствора</w:t>
            </w:r>
          </w:p>
          <w:p w:rsidR="00000000" w:rsidDel="00000000" w:rsidP="00000000" w:rsidRDefault="00000000" w:rsidRPr="00000000" w14:paraId="0000030D">
            <w:pPr>
              <w:spacing w:before="2" w:lineRule="auto"/>
              <w:ind w:left="107" w:right="46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непознатом масом растварача и мешањем два раствора;</w:t>
            </w:r>
          </w:p>
          <w:p w:rsidR="00000000" w:rsidDel="00000000" w:rsidP="00000000" w:rsidRDefault="00000000" w:rsidRPr="00000000" w14:paraId="0000030E">
            <w:pPr>
              <w:spacing w:line="260" w:lineRule="auto"/>
              <w:ind w:left="107" w:right="136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киселост</w:t>
            </w:r>
          </w:p>
          <w:p w:rsidR="00000000" w:rsidDel="00000000" w:rsidP="00000000" w:rsidRDefault="00000000" w:rsidRPr="00000000" w14:paraId="0000030F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киселина са</w:t>
            </w:r>
          </w:p>
          <w:p w:rsidR="00000000" w:rsidDel="00000000" w:rsidP="00000000" w:rsidRDefault="00000000" w:rsidRPr="00000000" w14:paraId="00000310">
            <w:pPr>
              <w:spacing w:before="1" w:lineRule="auto"/>
              <w:ind w:left="107" w:right="54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присуством водоникових јона у раствору;</w:t>
            </w:r>
          </w:p>
        </w:tc>
      </w:tr>
    </w:tbl>
    <w:p w:rsidR="00000000" w:rsidDel="00000000" w:rsidP="00000000" w:rsidRDefault="00000000" w:rsidRPr="00000000" w14:paraId="00000311">
      <w:pPr>
        <w:rPr/>
        <w:sectPr>
          <w:type w:val="nextPage"/>
          <w:pgSz w:h="15840" w:w="12240" w:orient="portrait"/>
          <w:pgMar w:bottom="280" w:top="1100" w:left="360" w:right="7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before="1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584.0" w:type="dxa"/>
        <w:jc w:val="left"/>
        <w:tblInd w:w="95.0" w:type="dxa"/>
        <w:tblLayout w:type="fixed"/>
        <w:tblLook w:val="0000"/>
      </w:tblPr>
      <w:tblGrid>
        <w:gridCol w:w="658"/>
        <w:gridCol w:w="2482"/>
        <w:gridCol w:w="2480"/>
        <w:gridCol w:w="2482"/>
        <w:gridCol w:w="2482"/>
        <w:tblGridChange w:id="0">
          <w:tblGrid>
            <w:gridCol w:w="658"/>
            <w:gridCol w:w="2482"/>
            <w:gridCol w:w="2480"/>
            <w:gridCol w:w="2482"/>
            <w:gridCol w:w="2482"/>
          </w:tblGrid>
        </w:tblGridChange>
      </w:tblGrid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14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15">
            <w:pPr>
              <w:spacing w:line="260" w:lineRule="auto"/>
              <w:ind w:left="1005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16">
            <w:pPr>
              <w:spacing w:line="260" w:lineRule="auto"/>
              <w:ind w:left="726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17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3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18">
            <w:pPr>
              <w:spacing w:before="2" w:line="100" w:lineRule="auto"/>
              <w:rPr>
                <w:sz w:val="11"/>
                <w:szCs w:val="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ind w:left="129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ОРГАНСКА ЈЕДИЊЕЊА И ЊИХОВАОПШТА СВОЈСТВА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1A">
            <w:pPr>
              <w:spacing w:before="3" w:line="240" w:lineRule="auto"/>
              <w:ind w:left="109" w:right="109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да су угљеникови</w:t>
            </w:r>
          </w:p>
          <w:p w:rsidR="00000000" w:rsidDel="00000000" w:rsidP="00000000" w:rsidRDefault="00000000" w:rsidRPr="00000000" w14:paraId="0000031B">
            <w:pPr>
              <w:spacing w:before="3" w:line="240" w:lineRule="auto"/>
              <w:ind w:left="109" w:right="108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атоми у молекулима</w:t>
            </w:r>
          </w:p>
          <w:p w:rsidR="00000000" w:rsidDel="00000000" w:rsidP="00000000" w:rsidRDefault="00000000" w:rsidRPr="00000000" w14:paraId="0000031C">
            <w:pPr>
              <w:spacing w:before="3" w:line="240" w:lineRule="auto"/>
              <w:ind w:left="109" w:right="68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органских једињења четворовалентн</w:t>
            </w:r>
          </w:p>
          <w:p w:rsidR="00000000" w:rsidDel="00000000" w:rsidP="00000000" w:rsidRDefault="00000000" w:rsidRPr="00000000" w14:paraId="0000031D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и;</w:t>
            </w:r>
          </w:p>
          <w:p w:rsidR="00000000" w:rsidDel="00000000" w:rsidP="00000000" w:rsidRDefault="00000000" w:rsidRPr="00000000" w14:paraId="0000031E">
            <w:pPr>
              <w:spacing w:line="260" w:lineRule="auto"/>
              <w:ind w:left="109" w:right="47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да се угљениковиатоми</w:t>
            </w:r>
          </w:p>
          <w:p w:rsidR="00000000" w:rsidDel="00000000" w:rsidP="00000000" w:rsidRDefault="00000000" w:rsidRPr="00000000" w14:paraId="0000031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могу повезивати у</w:t>
            </w:r>
          </w:p>
          <w:p w:rsidR="00000000" w:rsidDel="00000000" w:rsidP="00000000" w:rsidRDefault="00000000" w:rsidRPr="00000000" w14:paraId="00000320">
            <w:pPr>
              <w:spacing w:before="5" w:line="240" w:lineRule="auto"/>
              <w:ind w:left="109" w:right="49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отворене и затворене низове;</w:t>
            </w:r>
          </w:p>
          <w:p w:rsidR="00000000" w:rsidDel="00000000" w:rsidP="00000000" w:rsidRDefault="00000000" w:rsidRPr="00000000" w14:paraId="00000321">
            <w:pPr>
              <w:spacing w:before="1" w:line="240" w:lineRule="auto"/>
              <w:ind w:left="109" w:right="3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да веза између атомаугљеника</w:t>
            </w:r>
          </w:p>
          <w:p w:rsidR="00000000" w:rsidDel="00000000" w:rsidP="00000000" w:rsidRDefault="00000000" w:rsidRPr="00000000" w14:paraId="00000322">
            <w:pPr>
              <w:spacing w:before="2" w:line="240" w:lineRule="auto"/>
              <w:ind w:left="109" w:right="107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може бити једнострука,</w:t>
            </w:r>
          </w:p>
          <w:p w:rsidR="00000000" w:rsidDel="00000000" w:rsidP="00000000" w:rsidRDefault="00000000" w:rsidRPr="00000000" w14:paraId="00000323">
            <w:pPr>
              <w:spacing w:before="3" w:line="240" w:lineRule="auto"/>
              <w:ind w:left="109" w:right="11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двострука и трострука;</w:t>
            </w:r>
          </w:p>
          <w:p w:rsidR="00000000" w:rsidDel="00000000" w:rsidP="00000000" w:rsidRDefault="00000000" w:rsidRPr="00000000" w14:paraId="00000324">
            <w:pPr>
              <w:spacing w:before="3" w:line="240" w:lineRule="auto"/>
              <w:ind w:left="109" w:right="38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да се органска једињења представљају</w:t>
            </w:r>
          </w:p>
          <w:p w:rsidR="00000000" w:rsidDel="00000000" w:rsidP="00000000" w:rsidRDefault="00000000" w:rsidRPr="00000000" w14:paraId="00000325">
            <w:pPr>
              <w:spacing w:before="3" w:line="240" w:lineRule="auto"/>
              <w:ind w:left="109" w:right="93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молекулским, структурним,</w:t>
            </w:r>
          </w:p>
          <w:p w:rsidR="00000000" w:rsidDel="00000000" w:rsidP="00000000" w:rsidRDefault="00000000" w:rsidRPr="00000000" w14:paraId="00000326">
            <w:pPr>
              <w:spacing w:before="3" w:line="240" w:lineRule="auto"/>
              <w:ind w:left="109" w:right="82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рационалним структурним и</w:t>
            </w:r>
          </w:p>
          <w:p w:rsidR="00000000" w:rsidDel="00000000" w:rsidP="00000000" w:rsidRDefault="00000000" w:rsidRPr="00000000" w14:paraId="00000327">
            <w:pPr>
              <w:spacing w:before="3" w:line="240" w:lineRule="auto"/>
              <w:ind w:left="109" w:right="36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електронским формуламаи уме да</w:t>
            </w:r>
          </w:p>
          <w:p w:rsidR="00000000" w:rsidDel="00000000" w:rsidP="00000000" w:rsidRDefault="00000000" w:rsidRPr="00000000" w14:paraId="0000032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их разликује;</w:t>
            </w:r>
          </w:p>
          <w:p w:rsidR="00000000" w:rsidDel="00000000" w:rsidP="00000000" w:rsidRDefault="00000000" w:rsidRPr="00000000" w14:paraId="00000329">
            <w:pPr>
              <w:spacing w:line="260" w:lineRule="auto"/>
              <w:ind w:left="109" w:right="8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уме да трансформише</w:t>
            </w:r>
          </w:p>
          <w:p w:rsidR="00000000" w:rsidDel="00000000" w:rsidP="00000000" w:rsidRDefault="00000000" w:rsidRPr="00000000" w14:paraId="0000032A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структурну</w:t>
            </w:r>
          </w:p>
          <w:p w:rsidR="00000000" w:rsidDel="00000000" w:rsidP="00000000" w:rsidRDefault="00000000" w:rsidRPr="00000000" w14:paraId="0000032B">
            <w:pPr>
              <w:spacing w:before="1" w:lineRule="auto"/>
              <w:ind w:left="109" w:right="87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формулу у рационалну структурну, електронску и обрнуто;</w:t>
            </w:r>
          </w:p>
          <w:p w:rsidR="00000000" w:rsidDel="00000000" w:rsidP="00000000" w:rsidRDefault="00000000" w:rsidRPr="00000000" w14:paraId="0000032C">
            <w:pPr>
              <w:spacing w:before="3" w:lineRule="auto"/>
              <w:ind w:left="109" w:right="2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својства органскихједињења;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2D">
            <w:pPr>
              <w:spacing w:before="3" w:line="240" w:lineRule="auto"/>
              <w:ind w:left="107" w:right="55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познаје тип везе у органским</w:t>
            </w:r>
          </w:p>
          <w:p w:rsidR="00000000" w:rsidDel="00000000" w:rsidP="00000000" w:rsidRDefault="00000000" w:rsidRPr="00000000" w14:paraId="0000032E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једињењима;</w:t>
            </w:r>
          </w:p>
          <w:p w:rsidR="00000000" w:rsidDel="00000000" w:rsidP="00000000" w:rsidRDefault="00000000" w:rsidRPr="00000000" w14:paraId="0000032F">
            <w:pPr>
              <w:spacing w:line="260" w:lineRule="auto"/>
              <w:ind w:left="107" w:right="27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да угљеникови атоми у</w:t>
            </w:r>
          </w:p>
          <w:p w:rsidR="00000000" w:rsidDel="00000000" w:rsidP="00000000" w:rsidRDefault="00000000" w:rsidRPr="00000000" w14:paraId="00000330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молекулима</w:t>
            </w:r>
          </w:p>
          <w:p w:rsidR="00000000" w:rsidDel="00000000" w:rsidP="00000000" w:rsidRDefault="00000000" w:rsidRPr="00000000" w14:paraId="00000331">
            <w:pPr>
              <w:spacing w:line="260" w:lineRule="auto"/>
              <w:ind w:left="107" w:right="1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органских једињења могу бити повезани и</w:t>
            </w:r>
          </w:p>
          <w:p w:rsidR="00000000" w:rsidDel="00000000" w:rsidP="00000000" w:rsidRDefault="00000000" w:rsidRPr="00000000" w14:paraId="00000332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са атомимадругих</w:t>
            </w:r>
          </w:p>
          <w:p w:rsidR="00000000" w:rsidDel="00000000" w:rsidP="00000000" w:rsidRDefault="00000000" w:rsidRPr="00000000" w14:paraId="00000333">
            <w:pPr>
              <w:spacing w:before="1" w:lineRule="auto"/>
              <w:ind w:left="107" w:right="4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елемената једноструком, двоструком или троструком везом;</w:t>
            </w:r>
          </w:p>
          <w:p w:rsidR="00000000" w:rsidDel="00000000" w:rsidP="00000000" w:rsidRDefault="00000000" w:rsidRPr="00000000" w14:paraId="00000334">
            <w:pPr>
              <w:spacing w:before="1" w:lineRule="auto"/>
              <w:ind w:left="107" w:right="2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врсте угљениковихатома и идентификује их у структурним формулама;</w:t>
            </w:r>
          </w:p>
          <w:p w:rsidR="00000000" w:rsidDel="00000000" w:rsidP="00000000" w:rsidRDefault="00000000" w:rsidRPr="00000000" w14:paraId="00000335">
            <w:pPr>
              <w:spacing w:line="260" w:lineRule="auto"/>
              <w:ind w:left="107" w:right="4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једињења угљеника, изузев</w:t>
            </w:r>
          </w:p>
          <w:p w:rsidR="00000000" w:rsidDel="00000000" w:rsidP="00000000" w:rsidRDefault="00000000" w:rsidRPr="00000000" w14:paraId="00000336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оксида, угљене</w:t>
            </w:r>
          </w:p>
          <w:p w:rsidR="00000000" w:rsidDel="00000000" w:rsidP="00000000" w:rsidRDefault="00000000" w:rsidRPr="00000000" w14:paraId="00000337">
            <w:pPr>
              <w:spacing w:line="260" w:lineRule="auto"/>
              <w:ind w:left="107" w:right="5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киселине и њених соли као органска</w:t>
            </w:r>
          </w:p>
          <w:p w:rsidR="00000000" w:rsidDel="00000000" w:rsidP="00000000" w:rsidRDefault="00000000" w:rsidRPr="00000000" w14:paraId="00000338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једињења;</w:t>
            </w:r>
          </w:p>
          <w:p w:rsidR="00000000" w:rsidDel="00000000" w:rsidP="00000000" w:rsidRDefault="00000000" w:rsidRPr="00000000" w14:paraId="00000339">
            <w:pPr>
              <w:spacing w:before="1" w:lineRule="auto"/>
              <w:ind w:left="107" w:right="85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функционалне групе;</w:t>
            </w:r>
          </w:p>
          <w:p w:rsidR="00000000" w:rsidDel="00000000" w:rsidP="00000000" w:rsidRDefault="00000000" w:rsidRPr="00000000" w14:paraId="0000033A">
            <w:pPr>
              <w:spacing w:before="1" w:lineRule="auto"/>
              <w:ind w:left="107" w:right="4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називе и пише формуле функционих група;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3B">
            <w:pPr>
              <w:spacing w:before="3" w:line="240" w:lineRule="auto"/>
              <w:ind w:left="109" w:right="83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многобројност</w:t>
            </w:r>
          </w:p>
          <w:p w:rsidR="00000000" w:rsidDel="00000000" w:rsidP="00000000" w:rsidRDefault="00000000" w:rsidRPr="00000000" w14:paraId="0000033C">
            <w:pPr>
              <w:spacing w:before="3" w:line="240" w:lineRule="auto"/>
              <w:ind w:left="109" w:right="108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органских једињења са</w:t>
            </w:r>
          </w:p>
          <w:p w:rsidR="00000000" w:rsidDel="00000000" w:rsidP="00000000" w:rsidRDefault="00000000" w:rsidRPr="00000000" w14:paraId="0000033D">
            <w:pPr>
              <w:spacing w:before="3" w:line="240" w:lineRule="auto"/>
              <w:ind w:left="109" w:right="99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начином повезивања угљеникових</w:t>
            </w:r>
          </w:p>
          <w:p w:rsidR="00000000" w:rsidDel="00000000" w:rsidP="00000000" w:rsidRDefault="00000000" w:rsidRPr="00000000" w14:paraId="0000033E">
            <w:pPr>
              <w:spacing w:before="3" w:line="240" w:lineRule="auto"/>
              <w:ind w:left="109" w:right="46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атома (отворени и затворени</w:t>
            </w:r>
          </w:p>
          <w:p w:rsidR="00000000" w:rsidDel="00000000" w:rsidP="00000000" w:rsidRDefault="00000000" w:rsidRPr="00000000" w14:paraId="0000033F">
            <w:pPr>
              <w:spacing w:before="3" w:line="240" w:lineRule="auto"/>
              <w:ind w:left="109" w:right="65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низови) и типом везе а између</w:t>
            </w:r>
          </w:p>
          <w:p w:rsidR="00000000" w:rsidDel="00000000" w:rsidP="00000000" w:rsidRDefault="00000000" w:rsidRPr="00000000" w14:paraId="0000034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атома угљеника;</w:t>
            </w:r>
          </w:p>
          <w:p w:rsidR="00000000" w:rsidDel="00000000" w:rsidP="00000000" w:rsidRDefault="00000000" w:rsidRPr="00000000" w14:paraId="00000341">
            <w:pPr>
              <w:spacing w:line="260" w:lineRule="auto"/>
              <w:ind w:left="109" w:right="56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називе и пише формуле</w:t>
            </w:r>
          </w:p>
          <w:p w:rsidR="00000000" w:rsidDel="00000000" w:rsidP="00000000" w:rsidRDefault="00000000" w:rsidRPr="00000000" w14:paraId="0000034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функционих групаи</w:t>
            </w:r>
          </w:p>
          <w:p w:rsidR="00000000" w:rsidDel="00000000" w:rsidP="00000000" w:rsidRDefault="00000000" w:rsidRPr="00000000" w14:paraId="00000343">
            <w:pPr>
              <w:spacing w:before="5" w:line="240" w:lineRule="auto"/>
              <w:ind w:left="109" w:right="20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повезује са класама органских једињења;</w:t>
            </w:r>
          </w:p>
          <w:p w:rsidR="00000000" w:rsidDel="00000000" w:rsidP="00000000" w:rsidRDefault="00000000" w:rsidRPr="00000000" w14:paraId="00000344">
            <w:pPr>
              <w:spacing w:before="3" w:line="240" w:lineRule="auto"/>
              <w:ind w:left="109" w:right="19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препознаје промене неорганских</w:t>
            </w:r>
          </w:p>
          <w:p w:rsidR="00000000" w:rsidDel="00000000" w:rsidP="00000000" w:rsidRDefault="00000000" w:rsidRPr="00000000" w14:paraId="00000345">
            <w:pPr>
              <w:spacing w:before="3" w:line="240" w:lineRule="auto"/>
              <w:ind w:left="109" w:right="85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једињења у окружењу (очвршћавање</w:t>
            </w:r>
          </w:p>
          <w:p w:rsidR="00000000" w:rsidDel="00000000" w:rsidP="00000000" w:rsidRDefault="00000000" w:rsidRPr="00000000" w14:paraId="00000346">
            <w:pPr>
              <w:spacing w:before="3" w:line="240" w:lineRule="auto"/>
              <w:ind w:left="109" w:right="4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малтера, стварање пећинских украса,</w:t>
            </w:r>
          </w:p>
          <w:p w:rsidR="00000000" w:rsidDel="00000000" w:rsidP="00000000" w:rsidRDefault="00000000" w:rsidRPr="00000000" w14:paraId="00000347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чишћењекаменца...);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48">
            <w:pPr>
              <w:spacing w:before="3" w:line="240" w:lineRule="auto"/>
              <w:ind w:left="109" w:right="30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формуле или модела</w:t>
            </w:r>
          </w:p>
          <w:p w:rsidR="00000000" w:rsidDel="00000000" w:rsidP="00000000" w:rsidRDefault="00000000" w:rsidRPr="00000000" w14:paraId="00000349">
            <w:pPr>
              <w:spacing w:before="3" w:line="240" w:lineRule="auto"/>
              <w:ind w:left="109" w:right="34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молекула разликује класе органских</w:t>
            </w:r>
          </w:p>
          <w:p w:rsidR="00000000" w:rsidDel="00000000" w:rsidP="00000000" w:rsidRDefault="00000000" w:rsidRPr="00000000" w14:paraId="0000034A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једињења;</w:t>
            </w:r>
          </w:p>
          <w:p w:rsidR="00000000" w:rsidDel="00000000" w:rsidP="00000000" w:rsidRDefault="00000000" w:rsidRPr="00000000" w14:paraId="0000034B">
            <w:pPr>
              <w:spacing w:before="3" w:line="240" w:lineRule="auto"/>
              <w:ind w:left="109" w:right="19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својства органских једињења повезује са</w:t>
            </w:r>
          </w:p>
          <w:p w:rsidR="00000000" w:rsidDel="00000000" w:rsidP="00000000" w:rsidRDefault="00000000" w:rsidRPr="00000000" w14:paraId="0000034C">
            <w:pPr>
              <w:spacing w:before="3" w:line="240" w:lineRule="auto"/>
              <w:ind w:left="109" w:right="33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структуром, пореди својсваорганских и</w:t>
            </w:r>
          </w:p>
          <w:p w:rsidR="00000000" w:rsidDel="00000000" w:rsidP="00000000" w:rsidRDefault="00000000" w:rsidRPr="00000000" w14:paraId="0000034D">
            <w:pPr>
              <w:spacing w:before="3" w:line="240" w:lineRule="auto"/>
              <w:ind w:left="109" w:right="105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неорганских једињења;</w:t>
            </w:r>
          </w:p>
        </w:tc>
      </w:tr>
      <w:tr>
        <w:trPr>
          <w:cantSplit w:val="0"/>
          <w:trHeight w:val="4657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4E">
            <w:pPr>
              <w:spacing w:before="3" w:line="18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ind w:left="14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УГЉОВОДОНИЦИ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50">
            <w:pPr>
              <w:spacing w:line="260" w:lineRule="auto"/>
              <w:ind w:left="109" w:right="11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</w:t>
            </w:r>
          </w:p>
          <w:p w:rsidR="00000000" w:rsidDel="00000000" w:rsidP="00000000" w:rsidRDefault="00000000" w:rsidRPr="00000000" w14:paraId="0000035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угљоводон</w:t>
            </w:r>
          </w:p>
          <w:p w:rsidR="00000000" w:rsidDel="00000000" w:rsidP="00000000" w:rsidRDefault="00000000" w:rsidRPr="00000000" w14:paraId="00000352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ика;</w:t>
            </w:r>
          </w:p>
          <w:p w:rsidR="00000000" w:rsidDel="00000000" w:rsidP="00000000" w:rsidRDefault="00000000" w:rsidRPr="00000000" w14:paraId="00000353">
            <w:pPr>
              <w:spacing w:before="3" w:line="240" w:lineRule="auto"/>
              <w:ind w:left="109" w:right="148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поделу</w:t>
            </w:r>
          </w:p>
          <w:p w:rsidR="00000000" w:rsidDel="00000000" w:rsidP="00000000" w:rsidRDefault="00000000" w:rsidRPr="00000000" w14:paraId="00000354">
            <w:pPr>
              <w:spacing w:before="3" w:line="240" w:lineRule="auto"/>
              <w:ind w:left="109" w:right="135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угљоводо ника;</w:t>
            </w:r>
          </w:p>
          <w:p w:rsidR="00000000" w:rsidDel="00000000" w:rsidP="00000000" w:rsidRDefault="00000000" w:rsidRPr="00000000" w14:paraId="00000355">
            <w:pPr>
              <w:spacing w:before="3" w:line="240" w:lineRule="auto"/>
              <w:ind w:left="109" w:right="49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набраја чланове хомологихнизова;</w:t>
            </w:r>
          </w:p>
          <w:p w:rsidR="00000000" w:rsidDel="00000000" w:rsidP="00000000" w:rsidRDefault="00000000" w:rsidRPr="00000000" w14:paraId="00000356">
            <w:pPr>
              <w:spacing w:before="3" w:line="240" w:lineRule="auto"/>
              <w:ind w:left="109" w:right="41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основна физичка ихемијска</w:t>
            </w:r>
          </w:p>
          <w:p w:rsidR="00000000" w:rsidDel="00000000" w:rsidP="00000000" w:rsidRDefault="00000000" w:rsidRPr="00000000" w14:paraId="00000357">
            <w:pPr>
              <w:spacing w:before="3" w:line="240" w:lineRule="auto"/>
              <w:ind w:left="109" w:right="86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својства угљоводоника</w:t>
            </w:r>
          </w:p>
          <w:p w:rsidR="00000000" w:rsidDel="00000000" w:rsidP="00000000" w:rsidRDefault="00000000" w:rsidRPr="00000000" w14:paraId="00000358">
            <w:pPr>
              <w:spacing w:before="1" w:line="240" w:lineRule="auto"/>
              <w:ind w:left="109" w:right="38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(растворљивост, агрегатно стање на</w:t>
            </w:r>
          </w:p>
          <w:p w:rsidR="00000000" w:rsidDel="00000000" w:rsidP="00000000" w:rsidRDefault="00000000" w:rsidRPr="00000000" w14:paraId="00000359">
            <w:pPr>
              <w:spacing w:before="3" w:line="240" w:lineRule="auto"/>
              <w:ind w:left="109" w:right="28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собној температури, запаљивост,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5A">
            <w:pPr>
              <w:spacing w:line="260" w:lineRule="auto"/>
              <w:ind w:left="107" w:right="54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хомологогниза и</w:t>
            </w:r>
          </w:p>
          <w:p w:rsidR="00000000" w:rsidDel="00000000" w:rsidP="00000000" w:rsidRDefault="00000000" w:rsidRPr="00000000" w14:paraId="0000035B">
            <w:pPr>
              <w:spacing w:line="240" w:lineRule="auto"/>
              <w:ind w:left="107" w:right="443" w:firstLine="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уочава да се у низу</w:t>
            </w:r>
          </w:p>
          <w:p w:rsidR="00000000" w:rsidDel="00000000" w:rsidP="00000000" w:rsidRDefault="00000000" w:rsidRPr="00000000" w14:paraId="0000035C">
            <w:pPr>
              <w:spacing w:before="5" w:line="240" w:lineRule="auto"/>
              <w:ind w:left="107" w:right="81" w:firstLine="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сваки следећи члан од претходног разликује за исту атомску групу;</w:t>
            </w:r>
          </w:p>
          <w:p w:rsidR="00000000" w:rsidDel="00000000" w:rsidP="00000000" w:rsidRDefault="00000000" w:rsidRPr="00000000" w14:paraId="0000035D">
            <w:pPr>
              <w:spacing w:before="3" w:line="240" w:lineRule="auto"/>
              <w:ind w:left="107" w:right="11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</w:t>
            </w:r>
          </w:p>
          <w:p w:rsidR="00000000" w:rsidDel="00000000" w:rsidP="00000000" w:rsidRDefault="00000000" w:rsidRPr="00000000" w14:paraId="0000035E">
            <w:pPr>
              <w:spacing w:before="3" w:line="240" w:lineRule="auto"/>
              <w:ind w:left="107" w:right="122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номенклат уре;</w:t>
            </w:r>
          </w:p>
          <w:p w:rsidR="00000000" w:rsidDel="00000000" w:rsidP="00000000" w:rsidRDefault="00000000" w:rsidRPr="00000000" w14:paraId="0000035F">
            <w:pPr>
              <w:spacing w:before="3" w:line="240" w:lineRule="auto"/>
              <w:ind w:left="107" w:right="77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познаје опште формулекласа</w:t>
            </w:r>
          </w:p>
          <w:p w:rsidR="00000000" w:rsidDel="00000000" w:rsidP="00000000" w:rsidRDefault="00000000" w:rsidRPr="00000000" w14:paraId="00000360">
            <w:pPr>
              <w:spacing w:line="240" w:lineRule="auto"/>
              <w:ind w:left="107" w:right="816" w:firstLine="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угљоводоника;</w:t>
            </w:r>
          </w:p>
          <w:p w:rsidR="00000000" w:rsidDel="00000000" w:rsidP="00000000" w:rsidRDefault="00000000" w:rsidRPr="00000000" w14:paraId="00000361">
            <w:pPr>
              <w:spacing w:line="260" w:lineRule="auto"/>
              <w:ind w:left="107" w:right="55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опште формулепише</w:t>
            </w:r>
          </w:p>
          <w:p w:rsidR="00000000" w:rsidDel="00000000" w:rsidP="00000000" w:rsidRDefault="00000000" w:rsidRPr="00000000" w14:paraId="00000362">
            <w:pPr>
              <w:spacing w:line="240" w:lineRule="auto"/>
              <w:ind w:left="107" w:right="1155" w:firstLine="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молекулске</w:t>
            </w:r>
          </w:p>
          <w:p w:rsidR="00000000" w:rsidDel="00000000" w:rsidP="00000000" w:rsidRDefault="00000000" w:rsidRPr="00000000" w14:paraId="00000363">
            <w:pPr>
              <w:spacing w:before="5" w:line="240" w:lineRule="auto"/>
              <w:ind w:left="107" w:right="81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формуле угљоводоника;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64">
            <w:pPr>
              <w:spacing w:line="260" w:lineRule="auto"/>
              <w:ind w:left="109" w:right="5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изомера ипојаву</w:t>
            </w:r>
          </w:p>
          <w:p w:rsidR="00000000" w:rsidDel="00000000" w:rsidP="00000000" w:rsidRDefault="00000000" w:rsidRPr="00000000" w14:paraId="0000036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структурне</w:t>
            </w:r>
          </w:p>
          <w:p w:rsidR="00000000" w:rsidDel="00000000" w:rsidP="00000000" w:rsidRDefault="00000000" w:rsidRPr="00000000" w14:paraId="00000366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изомерије;</w:t>
            </w:r>
          </w:p>
          <w:p w:rsidR="00000000" w:rsidDel="00000000" w:rsidP="00000000" w:rsidRDefault="00000000" w:rsidRPr="00000000" w14:paraId="00000367">
            <w:pPr>
              <w:spacing w:before="3" w:line="240" w:lineRule="auto"/>
              <w:ind w:left="109" w:right="56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уочава примере изомере низа код</w:t>
            </w:r>
          </w:p>
          <w:p w:rsidR="00000000" w:rsidDel="00000000" w:rsidP="00000000" w:rsidRDefault="00000000" w:rsidRPr="00000000" w14:paraId="00000368">
            <w:pPr>
              <w:spacing w:before="3" w:line="240" w:lineRule="auto"/>
              <w:ind w:left="109" w:right="60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алкана на основу структурних</w:t>
            </w:r>
          </w:p>
          <w:p w:rsidR="00000000" w:rsidDel="00000000" w:rsidP="00000000" w:rsidRDefault="00000000" w:rsidRPr="00000000" w14:paraId="0000036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формула;</w:t>
            </w:r>
          </w:p>
          <w:p w:rsidR="00000000" w:rsidDel="00000000" w:rsidP="00000000" w:rsidRDefault="00000000" w:rsidRPr="00000000" w14:paraId="0000036A">
            <w:pPr>
              <w:spacing w:line="260" w:lineRule="auto"/>
              <w:ind w:left="109" w:right="6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уочава примере изомере низа и</w:t>
            </w:r>
          </w:p>
          <w:p w:rsidR="00000000" w:rsidDel="00000000" w:rsidP="00000000" w:rsidRDefault="00000000" w:rsidRPr="00000000" w14:paraId="0000036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положаја код алкена</w:t>
            </w:r>
          </w:p>
          <w:p w:rsidR="00000000" w:rsidDel="00000000" w:rsidP="00000000" w:rsidRDefault="00000000" w:rsidRPr="00000000" w14:paraId="0000036C">
            <w:pPr>
              <w:spacing w:before="1" w:lineRule="auto"/>
              <w:ind w:left="109" w:right="4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алкина на основу структурних формула;</w:t>
            </w:r>
          </w:p>
          <w:p w:rsidR="00000000" w:rsidDel="00000000" w:rsidP="00000000" w:rsidRDefault="00000000" w:rsidRPr="00000000" w14:paraId="0000036D">
            <w:pPr>
              <w:spacing w:line="260" w:lineRule="auto"/>
              <w:ind w:left="109" w:right="56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формуле и именујеизомере;</w:t>
            </w:r>
          </w:p>
          <w:p w:rsidR="00000000" w:rsidDel="00000000" w:rsidP="00000000" w:rsidRDefault="00000000" w:rsidRPr="00000000" w14:paraId="0000036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6F">
            <w:pPr>
              <w:spacing w:line="260" w:lineRule="auto"/>
              <w:ind w:left="109" w:right="3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разлике у структури и</w:t>
            </w:r>
          </w:p>
          <w:p w:rsidR="00000000" w:rsidDel="00000000" w:rsidP="00000000" w:rsidRDefault="00000000" w:rsidRPr="00000000" w14:paraId="0000037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реактивности</w:t>
            </w:r>
          </w:p>
          <w:p w:rsidR="00000000" w:rsidDel="00000000" w:rsidP="00000000" w:rsidRDefault="00000000" w:rsidRPr="00000000" w14:paraId="00000371">
            <w:pPr>
              <w:spacing w:before="1" w:lineRule="auto"/>
              <w:ind w:left="109" w:right="16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засићених и незасићених угљоводоника, објашњава да двострука веза у молекулима алкена и трострука веза у молекулима алкина условљава њихова хемијскасвојства;</w:t>
            </w:r>
          </w:p>
          <w:p w:rsidR="00000000" w:rsidDel="00000000" w:rsidP="00000000" w:rsidRDefault="00000000" w:rsidRPr="00000000" w14:paraId="00000372">
            <w:pPr>
              <w:spacing w:line="260" w:lineRule="auto"/>
              <w:ind w:left="109" w:right="43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како тип хемијскевезе</w:t>
            </w:r>
          </w:p>
          <w:p w:rsidR="00000000" w:rsidDel="00000000" w:rsidP="00000000" w:rsidRDefault="00000000" w:rsidRPr="00000000" w14:paraId="0000037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одређује својства</w:t>
            </w:r>
          </w:p>
          <w:p w:rsidR="00000000" w:rsidDel="00000000" w:rsidP="00000000" w:rsidRDefault="00000000" w:rsidRPr="00000000" w14:paraId="00000374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супстанци</w:t>
            </w:r>
          </w:p>
          <w:p w:rsidR="00000000" w:rsidDel="00000000" w:rsidP="00000000" w:rsidRDefault="00000000" w:rsidRPr="00000000" w14:paraId="0000037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(температуре</w:t>
            </w:r>
          </w:p>
        </w:tc>
      </w:tr>
    </w:tbl>
    <w:p w:rsidR="00000000" w:rsidDel="00000000" w:rsidP="00000000" w:rsidRDefault="00000000" w:rsidRPr="00000000" w14:paraId="00000376">
      <w:pPr>
        <w:rPr/>
        <w:sectPr>
          <w:type w:val="nextPage"/>
          <w:pgSz w:h="15840" w:w="12240" w:orient="portrait"/>
          <w:pgMar w:bottom="0" w:top="1100" w:left="360" w:right="76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spacing w:before="3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584.0" w:type="dxa"/>
        <w:jc w:val="left"/>
        <w:tblInd w:w="95.0" w:type="dxa"/>
        <w:tblLayout w:type="fixed"/>
        <w:tblLook w:val="0000"/>
      </w:tblPr>
      <w:tblGrid>
        <w:gridCol w:w="658"/>
        <w:gridCol w:w="2482"/>
        <w:gridCol w:w="2480"/>
        <w:gridCol w:w="2482"/>
        <w:gridCol w:w="2482"/>
        <w:tblGridChange w:id="0">
          <w:tblGrid>
            <w:gridCol w:w="658"/>
            <w:gridCol w:w="2482"/>
            <w:gridCol w:w="2480"/>
            <w:gridCol w:w="2482"/>
            <w:gridCol w:w="2482"/>
          </w:tblGrid>
        </w:tblGridChange>
      </w:tblGrid>
      <w:tr>
        <w:trPr>
          <w:cantSplit w:val="0"/>
          <w:trHeight w:val="79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7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отровност);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7A">
            <w:pPr>
              <w:spacing w:before="1" w:line="242" w:lineRule="auto"/>
              <w:ind w:left="107" w:right="48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назива представља угљоводонике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7B">
            <w:pPr>
              <w:spacing w:before="1" w:line="242" w:lineRule="auto"/>
              <w:ind w:left="109" w:right="86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хемијске реакције угљоводоника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7E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7F">
            <w:pPr>
              <w:spacing w:line="260" w:lineRule="auto"/>
              <w:ind w:left="1005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80">
            <w:pPr>
              <w:spacing w:line="260" w:lineRule="auto"/>
              <w:ind w:left="726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81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2">
      <w:pPr>
        <w:spacing w:before="6" w:line="2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707.0" w:type="dxa"/>
        <w:jc w:val="left"/>
        <w:tblInd w:w="95.0" w:type="dxa"/>
        <w:tblLayout w:type="fixed"/>
        <w:tblLook w:val="0000"/>
      </w:tblPr>
      <w:tblGrid>
        <w:gridCol w:w="665"/>
        <w:gridCol w:w="2509"/>
        <w:gridCol w:w="2511"/>
        <w:gridCol w:w="2511"/>
        <w:gridCol w:w="2511"/>
        <w:tblGridChange w:id="0">
          <w:tblGrid>
            <w:gridCol w:w="665"/>
            <w:gridCol w:w="2509"/>
            <w:gridCol w:w="2511"/>
            <w:gridCol w:w="2511"/>
            <w:gridCol w:w="2511"/>
          </w:tblGrid>
        </w:tblGridChange>
      </w:tblGrid>
      <w:tr>
        <w:trPr>
          <w:cantSplit w:val="0"/>
          <w:trHeight w:val="1213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83">
            <w:pPr>
              <w:spacing w:before="4" w:line="1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ind w:left="3362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УГЉОВОДОНИЦИ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85">
            <w:pPr>
              <w:spacing w:before="1" w:lineRule="auto"/>
              <w:ind w:left="109" w:right="36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практични значај угљоводоника у свакодневном животу ;</w:t>
            </w:r>
          </w:p>
          <w:p w:rsidR="00000000" w:rsidDel="00000000" w:rsidP="00000000" w:rsidRDefault="00000000" w:rsidRPr="00000000" w14:paraId="00000386">
            <w:pPr>
              <w:spacing w:line="260" w:lineRule="auto"/>
              <w:ind w:left="109" w:right="45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алкане, алкене иалкине на</w:t>
            </w:r>
          </w:p>
          <w:p w:rsidR="00000000" w:rsidDel="00000000" w:rsidP="00000000" w:rsidRDefault="00000000" w:rsidRPr="00000000" w14:paraId="00000387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основу назива;</w:t>
            </w:r>
          </w:p>
          <w:p w:rsidR="00000000" w:rsidDel="00000000" w:rsidP="00000000" w:rsidRDefault="00000000" w:rsidRPr="00000000" w14:paraId="00000388">
            <w:pPr>
              <w:spacing w:before="1" w:lineRule="auto"/>
              <w:ind w:left="109" w:right="6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својства нафте иземног гаса;</w:t>
            </w:r>
          </w:p>
          <w:p w:rsidR="00000000" w:rsidDel="00000000" w:rsidP="00000000" w:rsidRDefault="00000000" w:rsidRPr="00000000" w14:paraId="00000389">
            <w:pPr>
              <w:spacing w:line="260" w:lineRule="auto"/>
              <w:ind w:left="109" w:right="26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нафту и земни гас као главне</w:t>
            </w:r>
          </w:p>
          <w:p w:rsidR="00000000" w:rsidDel="00000000" w:rsidP="00000000" w:rsidRDefault="00000000" w:rsidRPr="00000000" w14:paraId="0000038A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природне изворе</w:t>
            </w:r>
          </w:p>
          <w:p w:rsidR="00000000" w:rsidDel="00000000" w:rsidP="00000000" w:rsidRDefault="00000000" w:rsidRPr="00000000" w14:paraId="0000038B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угљоводоника;</w:t>
            </w:r>
          </w:p>
          <w:p w:rsidR="00000000" w:rsidDel="00000000" w:rsidP="00000000" w:rsidRDefault="00000000" w:rsidRPr="00000000" w14:paraId="0000038C">
            <w:pPr>
              <w:spacing w:before="3" w:line="240" w:lineRule="auto"/>
              <w:ind w:left="109" w:right="65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важније дериватенафте;</w:t>
            </w:r>
          </w:p>
          <w:p w:rsidR="00000000" w:rsidDel="00000000" w:rsidP="00000000" w:rsidRDefault="00000000" w:rsidRPr="00000000" w14:paraId="0000038D">
            <w:pPr>
              <w:spacing w:before="5" w:line="240" w:lineRule="auto"/>
              <w:ind w:left="229" w:right="597" w:hanging="122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полимера;</w:t>
            </w:r>
          </w:p>
          <w:p w:rsidR="00000000" w:rsidDel="00000000" w:rsidP="00000000" w:rsidRDefault="00000000" w:rsidRPr="00000000" w14:paraId="0000038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негативан</w:t>
            </w:r>
          </w:p>
          <w:p w:rsidR="00000000" w:rsidDel="00000000" w:rsidP="00000000" w:rsidRDefault="00000000" w:rsidRPr="00000000" w14:paraId="0000038F">
            <w:pPr>
              <w:spacing w:before="1" w:lineRule="auto"/>
              <w:ind w:left="109" w:right="27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утицај нафте и нафтних дериватана животну средину;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90">
            <w:pPr>
              <w:spacing w:before="1" w:lineRule="auto"/>
              <w:ind w:left="109" w:right="9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молекулским, структурними рационалним структурним формулама;</w:t>
            </w:r>
          </w:p>
          <w:p w:rsidR="00000000" w:rsidDel="00000000" w:rsidP="00000000" w:rsidRDefault="00000000" w:rsidRPr="00000000" w14:paraId="00000391">
            <w:pPr>
              <w:spacing w:line="260" w:lineRule="auto"/>
              <w:ind w:left="109" w:right="46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алкане, алкене иалкине на</w:t>
            </w:r>
          </w:p>
          <w:p w:rsidR="00000000" w:rsidDel="00000000" w:rsidP="00000000" w:rsidRDefault="00000000" w:rsidRPr="00000000" w14:paraId="00000392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основу молекулске и</w:t>
            </w:r>
          </w:p>
          <w:p w:rsidR="00000000" w:rsidDel="00000000" w:rsidP="00000000" w:rsidRDefault="00000000" w:rsidRPr="00000000" w14:paraId="00000393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структурне формуле;</w:t>
            </w:r>
          </w:p>
          <w:p w:rsidR="00000000" w:rsidDel="00000000" w:rsidP="00000000" w:rsidRDefault="00000000" w:rsidRPr="00000000" w14:paraId="00000394">
            <w:pPr>
              <w:spacing w:line="260" w:lineRule="auto"/>
              <w:ind w:left="109" w:right="76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квалитативно и</w:t>
            </w:r>
          </w:p>
          <w:p w:rsidR="00000000" w:rsidDel="00000000" w:rsidP="00000000" w:rsidRDefault="00000000" w:rsidRPr="00000000" w14:paraId="0000039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квантитативно</w:t>
            </w:r>
          </w:p>
          <w:p w:rsidR="00000000" w:rsidDel="00000000" w:rsidP="00000000" w:rsidRDefault="00000000" w:rsidRPr="00000000" w14:paraId="00000396">
            <w:pPr>
              <w:spacing w:before="1" w:lineRule="auto"/>
              <w:ind w:left="109" w:right="45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значење хемијских формула угљоводоника;</w:t>
            </w:r>
          </w:p>
          <w:p w:rsidR="00000000" w:rsidDel="00000000" w:rsidP="00000000" w:rsidRDefault="00000000" w:rsidRPr="00000000" w14:paraId="00000397">
            <w:pPr>
              <w:spacing w:before="1" w:lineRule="auto"/>
              <w:ind w:left="109" w:right="23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да су земни гас, деривати нафте, пластични материјали, парафин</w:t>
            </w:r>
          </w:p>
          <w:p w:rsidR="00000000" w:rsidDel="00000000" w:rsidP="00000000" w:rsidRDefault="00000000" w:rsidRPr="00000000" w14:paraId="00000398">
            <w:pPr>
              <w:spacing w:line="260" w:lineRule="auto"/>
              <w:ind w:left="109" w:right="10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 свеће и многе друге супстанце у</w:t>
            </w:r>
          </w:p>
          <w:p w:rsidR="00000000" w:rsidDel="00000000" w:rsidP="00000000" w:rsidRDefault="00000000" w:rsidRPr="00000000" w14:paraId="00000399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свакодневној</w:t>
            </w:r>
          </w:p>
          <w:p w:rsidR="00000000" w:rsidDel="00000000" w:rsidP="00000000" w:rsidRDefault="00000000" w:rsidRPr="00000000" w14:paraId="0000039A">
            <w:pPr>
              <w:spacing w:before="1" w:lineRule="auto"/>
              <w:ind w:left="109" w:right="1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употреби смеше угљоводоника или једињења која су хемијским променама добијена из њих;</w:t>
            </w:r>
          </w:p>
          <w:p w:rsidR="00000000" w:rsidDel="00000000" w:rsidP="00000000" w:rsidRDefault="00000000" w:rsidRPr="00000000" w14:paraId="0000039B">
            <w:pPr>
              <w:spacing w:before="3" w:line="240" w:lineRule="auto"/>
              <w:ind w:left="109" w:right="44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процес настанка ипрераде</w:t>
            </w:r>
          </w:p>
          <w:p w:rsidR="00000000" w:rsidDel="00000000" w:rsidP="00000000" w:rsidRDefault="00000000" w:rsidRPr="00000000" w14:paraId="0000039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нафте;</w:t>
            </w:r>
          </w:p>
          <w:p w:rsidR="00000000" w:rsidDel="00000000" w:rsidP="00000000" w:rsidRDefault="00000000" w:rsidRPr="00000000" w14:paraId="0000039D">
            <w:pPr>
              <w:spacing w:line="260" w:lineRule="auto"/>
              <w:ind w:left="109" w:right="53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рачунске задаткеприменом</w:t>
            </w:r>
          </w:p>
          <w:p w:rsidR="00000000" w:rsidDel="00000000" w:rsidP="00000000" w:rsidRDefault="00000000" w:rsidRPr="00000000" w14:paraId="0000039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формула за</w:t>
            </w:r>
          </w:p>
          <w:p w:rsidR="00000000" w:rsidDel="00000000" w:rsidP="00000000" w:rsidRDefault="00000000" w:rsidRPr="00000000" w14:paraId="0000039F">
            <w:pPr>
              <w:spacing w:before="5" w:line="240" w:lineRule="auto"/>
              <w:ind w:left="109" w:right="127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количину супстанце;</w:t>
            </w:r>
          </w:p>
          <w:p w:rsidR="00000000" w:rsidDel="00000000" w:rsidP="00000000" w:rsidRDefault="00000000" w:rsidRPr="00000000" w14:paraId="000003A0">
            <w:pPr>
              <w:spacing w:before="5" w:line="240" w:lineRule="auto"/>
              <w:ind w:left="109" w:right="41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својства и применуполимера;</w:t>
            </w:r>
          </w:p>
          <w:p w:rsidR="00000000" w:rsidDel="00000000" w:rsidP="00000000" w:rsidRDefault="00000000" w:rsidRPr="00000000" w14:paraId="000003A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органске</w:t>
            </w:r>
          </w:p>
          <w:p w:rsidR="00000000" w:rsidDel="00000000" w:rsidP="00000000" w:rsidRDefault="00000000" w:rsidRPr="00000000" w14:paraId="000003A2">
            <w:pPr>
              <w:spacing w:before="1" w:lineRule="auto"/>
              <w:ind w:left="109" w:right="27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супстанце са аспекта чистасупстанца и смеша;</w:t>
            </w:r>
          </w:p>
          <w:p w:rsidR="00000000" w:rsidDel="00000000" w:rsidP="00000000" w:rsidRDefault="00000000" w:rsidRPr="00000000" w14:paraId="000003A3">
            <w:pPr>
              <w:spacing w:before="3" w:line="240" w:lineRule="auto"/>
              <w:ind w:left="109" w:right="46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довршава задате хемијскеједначине</w:t>
            </w:r>
          </w:p>
          <w:p w:rsidR="00000000" w:rsidDel="00000000" w:rsidP="00000000" w:rsidRDefault="00000000" w:rsidRPr="00000000" w14:paraId="000003A4">
            <w:pPr>
              <w:spacing w:before="3" w:line="240" w:lineRule="auto"/>
              <w:ind w:left="109" w:right="4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(дописивањем коефицијената или</w:t>
            </w:r>
          </w:p>
          <w:p w:rsidR="00000000" w:rsidDel="00000000" w:rsidP="00000000" w:rsidRDefault="00000000" w:rsidRPr="00000000" w14:paraId="000003A5">
            <w:pPr>
              <w:spacing w:before="3" w:line="240" w:lineRule="auto"/>
              <w:ind w:left="109" w:right="5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симбола/формула које недостају);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A6">
            <w:pPr>
              <w:spacing w:before="1" w:lineRule="auto"/>
              <w:ind w:left="109" w:right="5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(сагоревање, супституција, адиција, полимеризација);</w:t>
            </w:r>
          </w:p>
          <w:p w:rsidR="00000000" w:rsidDel="00000000" w:rsidP="00000000" w:rsidRDefault="00000000" w:rsidRPr="00000000" w14:paraId="000003A7">
            <w:pPr>
              <w:spacing w:before="1" w:lineRule="auto"/>
              <w:ind w:left="109" w:right="17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разлике физичкихсвојстава угљоводоника у хомологом низу са молекулском масом и структуром;</w:t>
            </w:r>
          </w:p>
          <w:p w:rsidR="00000000" w:rsidDel="00000000" w:rsidP="00000000" w:rsidRDefault="00000000" w:rsidRPr="00000000" w14:paraId="000003A8">
            <w:pPr>
              <w:spacing w:before="1" w:lineRule="auto"/>
              <w:ind w:left="109" w:right="28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назива представља изомере угљоводоника молекулским, структурними рационалним структурним формулама;</w:t>
            </w:r>
          </w:p>
          <w:p w:rsidR="00000000" w:rsidDel="00000000" w:rsidP="00000000" w:rsidRDefault="00000000" w:rsidRPr="00000000" w14:paraId="000003A9">
            <w:pPr>
              <w:spacing w:before="1" w:lineRule="auto"/>
              <w:ind w:left="109" w:right="2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видове практичнепримене угљоводоника на основу својстава која имају;</w:t>
            </w:r>
          </w:p>
          <w:p w:rsidR="00000000" w:rsidDel="00000000" w:rsidP="00000000" w:rsidRDefault="00000000" w:rsidRPr="00000000" w14:paraId="000003AA">
            <w:pPr>
              <w:spacing w:line="260" w:lineRule="auto"/>
              <w:ind w:left="109" w:right="132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једначине</w:t>
            </w:r>
          </w:p>
          <w:p w:rsidR="00000000" w:rsidDel="00000000" w:rsidP="00000000" w:rsidRDefault="00000000" w:rsidRPr="00000000" w14:paraId="000003A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хемијских</w:t>
            </w:r>
          </w:p>
          <w:p w:rsidR="00000000" w:rsidDel="00000000" w:rsidP="00000000" w:rsidRDefault="00000000" w:rsidRPr="00000000" w14:paraId="000003AC">
            <w:pPr>
              <w:spacing w:before="5" w:line="240" w:lineRule="auto"/>
              <w:ind w:left="109" w:right="89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реакција угљоводоника (сагоревање);</w:t>
            </w:r>
          </w:p>
          <w:p w:rsidR="00000000" w:rsidDel="00000000" w:rsidP="00000000" w:rsidRDefault="00000000" w:rsidRPr="00000000" w14:paraId="000003AD">
            <w:pPr>
              <w:spacing w:before="3" w:line="240" w:lineRule="auto"/>
              <w:ind w:left="109" w:right="7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тумачи квалитативно и</w:t>
            </w:r>
          </w:p>
          <w:p w:rsidR="00000000" w:rsidDel="00000000" w:rsidP="00000000" w:rsidRDefault="00000000" w:rsidRPr="00000000" w14:paraId="000003AE">
            <w:pPr>
              <w:spacing w:before="3" w:line="240" w:lineRule="auto"/>
              <w:ind w:left="109" w:right="45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квантитативно значење хемијских</w:t>
            </w:r>
          </w:p>
          <w:p w:rsidR="00000000" w:rsidDel="00000000" w:rsidP="00000000" w:rsidRDefault="00000000" w:rsidRPr="00000000" w14:paraId="000003A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једначина;</w:t>
            </w:r>
          </w:p>
          <w:p w:rsidR="00000000" w:rsidDel="00000000" w:rsidP="00000000" w:rsidRDefault="00000000" w:rsidRPr="00000000" w14:paraId="000003B0">
            <w:pPr>
              <w:spacing w:line="260" w:lineRule="auto"/>
              <w:ind w:left="109" w:right="79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стехиметријске</w:t>
            </w:r>
          </w:p>
          <w:p w:rsidR="00000000" w:rsidDel="00000000" w:rsidP="00000000" w:rsidRDefault="00000000" w:rsidRPr="00000000" w14:paraId="000003B1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задатке на основу</w:t>
            </w:r>
          </w:p>
          <w:p w:rsidR="00000000" w:rsidDel="00000000" w:rsidP="00000000" w:rsidRDefault="00000000" w:rsidRPr="00000000" w14:paraId="000003B2">
            <w:pPr>
              <w:spacing w:before="5" w:line="240" w:lineRule="auto"/>
              <w:ind w:left="109" w:right="8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задатехемијске једначине;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B3">
            <w:pPr>
              <w:spacing w:before="1" w:lineRule="auto"/>
              <w:ind w:left="107" w:right="261" w:firstLine="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топљења и кључања, као и растворљивост супстанци);</w:t>
            </w:r>
          </w:p>
          <w:p w:rsidR="00000000" w:rsidDel="00000000" w:rsidP="00000000" w:rsidRDefault="00000000" w:rsidRPr="00000000" w14:paraId="000003B4">
            <w:pPr>
              <w:spacing w:line="260" w:lineRule="auto"/>
              <w:ind w:left="107" w:right="4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видове практичнепримене</w:t>
            </w:r>
          </w:p>
          <w:p w:rsidR="00000000" w:rsidDel="00000000" w:rsidP="00000000" w:rsidRDefault="00000000" w:rsidRPr="00000000" w14:paraId="000003B5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угљоводоника на</w:t>
            </w:r>
          </w:p>
          <w:p w:rsidR="00000000" w:rsidDel="00000000" w:rsidP="00000000" w:rsidRDefault="00000000" w:rsidRPr="00000000" w14:paraId="000003B6">
            <w:pPr>
              <w:spacing w:before="5" w:line="240" w:lineRule="auto"/>
              <w:ind w:left="107" w:right="24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основу својстава која имају;</w:t>
            </w:r>
          </w:p>
          <w:p w:rsidR="00000000" w:rsidDel="00000000" w:rsidP="00000000" w:rsidRDefault="00000000" w:rsidRPr="00000000" w14:paraId="000003B7">
            <w:pPr>
              <w:spacing w:before="3" w:line="240" w:lineRule="auto"/>
              <w:ind w:left="107" w:right="13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једначине</w:t>
            </w:r>
          </w:p>
          <w:p w:rsidR="00000000" w:rsidDel="00000000" w:rsidP="00000000" w:rsidRDefault="00000000" w:rsidRPr="00000000" w14:paraId="000003B8">
            <w:pPr>
              <w:spacing w:before="1" w:line="240" w:lineRule="auto"/>
              <w:ind w:left="107" w:right="135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хемијских реакција</w:t>
            </w:r>
          </w:p>
          <w:p w:rsidR="00000000" w:rsidDel="00000000" w:rsidP="00000000" w:rsidRDefault="00000000" w:rsidRPr="00000000" w14:paraId="000003B9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угљоводоника</w:t>
            </w:r>
          </w:p>
          <w:p w:rsidR="00000000" w:rsidDel="00000000" w:rsidP="00000000" w:rsidRDefault="00000000" w:rsidRPr="00000000" w14:paraId="000003BA">
            <w:pPr>
              <w:spacing w:line="260" w:lineRule="auto"/>
              <w:ind w:left="107" w:right="9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(супституција, адиција,</w:t>
            </w:r>
          </w:p>
          <w:p w:rsidR="00000000" w:rsidDel="00000000" w:rsidP="00000000" w:rsidRDefault="00000000" w:rsidRPr="00000000" w14:paraId="000003BB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полимеризација)</w:t>
            </w:r>
          </w:p>
          <w:p w:rsidR="00000000" w:rsidDel="00000000" w:rsidP="00000000" w:rsidRDefault="00000000" w:rsidRPr="00000000" w14:paraId="000003BC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BD">
            <w:pPr>
              <w:spacing w:before="1" w:lineRule="auto"/>
              <w:ind w:left="107" w:right="68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стехиометријске задатке;</w:t>
            </w:r>
          </w:p>
          <w:p w:rsidR="00000000" w:rsidDel="00000000" w:rsidP="00000000" w:rsidRDefault="00000000" w:rsidRPr="00000000" w14:paraId="000003BE">
            <w:pPr>
              <w:spacing w:before="1" w:lineRule="auto"/>
              <w:ind w:left="107" w:right="47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изводи стехиометријска израчунавања која обухватају реактант у вишку;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C0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C1">
            <w:pPr>
              <w:spacing w:line="260" w:lineRule="auto"/>
              <w:ind w:left="100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C2">
            <w:pPr>
              <w:spacing w:line="260" w:lineRule="auto"/>
              <w:ind w:left="726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C3">
            <w:pPr>
              <w:spacing w:line="260" w:lineRule="auto"/>
              <w:ind w:left="851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4">
      <w:pPr>
        <w:rPr/>
        <w:sectPr>
          <w:type w:val="nextPage"/>
          <w:pgSz w:h="15840" w:w="12240" w:orient="portrait"/>
          <w:pgMar w:bottom="280" w:top="800" w:left="360" w:right="6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spacing w:before="1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659.0" w:type="dxa"/>
        <w:jc w:val="left"/>
        <w:tblInd w:w="95.0" w:type="dxa"/>
        <w:tblLayout w:type="fixed"/>
        <w:tblLook w:val="0000"/>
      </w:tblPr>
      <w:tblGrid>
        <w:gridCol w:w="663"/>
        <w:gridCol w:w="2497"/>
        <w:gridCol w:w="2501"/>
        <w:gridCol w:w="2499"/>
        <w:gridCol w:w="2499"/>
        <w:tblGridChange w:id="0">
          <w:tblGrid>
            <w:gridCol w:w="663"/>
            <w:gridCol w:w="2497"/>
            <w:gridCol w:w="2501"/>
            <w:gridCol w:w="2499"/>
            <w:gridCol w:w="2499"/>
          </w:tblGrid>
        </w:tblGridChange>
      </w:tblGrid>
      <w:tr>
        <w:trPr>
          <w:cantSplit w:val="0"/>
          <w:trHeight w:val="1446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C6">
            <w:pPr>
              <w:spacing w:before="4" w:line="1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ind w:left="3717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ОРГАНСКА ЈЕДИЊЕЊА СА КИСЕОНИКОМ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C8">
            <w:pPr>
              <w:spacing w:before="1" w:lineRule="auto"/>
              <w:ind w:left="109" w:right="85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познаје функционалне групе класа органских једињења са кисеоником;</w:t>
            </w:r>
          </w:p>
          <w:p w:rsidR="00000000" w:rsidDel="00000000" w:rsidP="00000000" w:rsidRDefault="00000000" w:rsidRPr="00000000" w14:paraId="000003C9">
            <w:pPr>
              <w:spacing w:line="260" w:lineRule="auto"/>
              <w:ind w:left="109" w:right="43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основна физичка ихемијска</w:t>
            </w:r>
          </w:p>
          <w:p w:rsidR="00000000" w:rsidDel="00000000" w:rsidP="00000000" w:rsidRDefault="00000000" w:rsidRPr="00000000" w14:paraId="000003CA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својства алкохола,</w:t>
            </w:r>
          </w:p>
          <w:p w:rsidR="00000000" w:rsidDel="00000000" w:rsidP="00000000" w:rsidRDefault="00000000" w:rsidRPr="00000000" w14:paraId="000003CB">
            <w:pPr>
              <w:spacing w:before="5" w:line="240" w:lineRule="auto"/>
              <w:ind w:left="109" w:right="4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карбоксилних киселина и естара;</w:t>
            </w:r>
          </w:p>
          <w:p w:rsidR="00000000" w:rsidDel="00000000" w:rsidP="00000000" w:rsidRDefault="00000000" w:rsidRPr="00000000" w14:paraId="000003CC">
            <w:pPr>
              <w:spacing w:before="3" w:line="240" w:lineRule="auto"/>
              <w:ind w:left="109" w:right="4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појмове алкохола и</w:t>
            </w:r>
          </w:p>
          <w:p w:rsidR="00000000" w:rsidDel="00000000" w:rsidP="00000000" w:rsidRDefault="00000000" w:rsidRPr="00000000" w14:paraId="000003CD">
            <w:pPr>
              <w:spacing w:before="3" w:line="240" w:lineRule="auto"/>
              <w:ind w:left="109" w:right="91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карбоксилних киселина;</w:t>
            </w:r>
          </w:p>
          <w:p w:rsidR="00000000" w:rsidDel="00000000" w:rsidP="00000000" w:rsidRDefault="00000000" w:rsidRPr="00000000" w14:paraId="000003CE">
            <w:pPr>
              <w:spacing w:before="4" w:line="240" w:lineRule="auto"/>
              <w:ind w:left="109" w:right="7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поделу алкохола и</w:t>
            </w:r>
          </w:p>
          <w:p w:rsidR="00000000" w:rsidDel="00000000" w:rsidP="00000000" w:rsidRDefault="00000000" w:rsidRPr="00000000" w14:paraId="000003CF">
            <w:pPr>
              <w:spacing w:before="3" w:line="240" w:lineRule="auto"/>
              <w:ind w:left="109" w:right="91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карбоксилних киселина;</w:t>
            </w:r>
          </w:p>
          <w:p w:rsidR="00000000" w:rsidDel="00000000" w:rsidP="00000000" w:rsidRDefault="00000000" w:rsidRPr="00000000" w14:paraId="000003D0">
            <w:pPr>
              <w:spacing w:before="3" w:line="240" w:lineRule="auto"/>
              <w:ind w:left="109" w:right="50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назива препознаје</w:t>
            </w:r>
          </w:p>
          <w:p w:rsidR="00000000" w:rsidDel="00000000" w:rsidP="00000000" w:rsidRDefault="00000000" w:rsidRPr="00000000" w14:paraId="000003D1">
            <w:pPr>
              <w:spacing w:before="3" w:line="240" w:lineRule="auto"/>
              <w:ind w:left="109" w:right="28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припадност класи органских једињења</w:t>
            </w:r>
          </w:p>
          <w:p w:rsidR="00000000" w:rsidDel="00000000" w:rsidP="00000000" w:rsidRDefault="00000000" w:rsidRPr="00000000" w14:paraId="000003D2">
            <w:pPr>
              <w:spacing w:before="3" w:line="240" w:lineRule="auto"/>
              <w:ind w:left="109" w:right="11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(алкохоли, карбонилна</w:t>
            </w:r>
          </w:p>
          <w:p w:rsidR="00000000" w:rsidDel="00000000" w:rsidP="00000000" w:rsidRDefault="00000000" w:rsidRPr="00000000" w14:paraId="000003D3">
            <w:pPr>
              <w:spacing w:before="3" w:line="240" w:lineRule="auto"/>
              <w:ind w:left="109" w:right="104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једињења, карбоксилне</w:t>
            </w:r>
          </w:p>
          <w:p w:rsidR="00000000" w:rsidDel="00000000" w:rsidP="00000000" w:rsidRDefault="00000000" w:rsidRPr="00000000" w14:paraId="000003D4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киселине);</w:t>
            </w:r>
          </w:p>
          <w:p w:rsidR="00000000" w:rsidDel="00000000" w:rsidP="00000000" w:rsidRDefault="00000000" w:rsidRPr="00000000" w14:paraId="000003D5">
            <w:pPr>
              <w:spacing w:line="260" w:lineRule="auto"/>
              <w:ind w:left="109" w:right="31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практични значајалкохола,</w:t>
            </w:r>
          </w:p>
          <w:p w:rsidR="00000000" w:rsidDel="00000000" w:rsidP="00000000" w:rsidRDefault="00000000" w:rsidRPr="00000000" w14:paraId="000003D6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карбонилних</w:t>
            </w:r>
          </w:p>
          <w:p w:rsidR="00000000" w:rsidDel="00000000" w:rsidP="00000000" w:rsidRDefault="00000000" w:rsidRPr="00000000" w14:paraId="000003D7">
            <w:pPr>
              <w:spacing w:before="1" w:lineRule="auto"/>
              <w:ind w:left="109" w:right="35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једињења, карбоксилних киселина и естара у свакодневном животу;</w:t>
            </w:r>
          </w:p>
          <w:p w:rsidR="00000000" w:rsidDel="00000000" w:rsidP="00000000" w:rsidRDefault="00000000" w:rsidRPr="00000000" w14:paraId="000003D8">
            <w:pPr>
              <w:spacing w:before="1" w:lineRule="auto"/>
              <w:ind w:left="109" w:right="2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штетно дејство етанола на људски организам (алкохолизам) ида је метанол токсичан;</w:t>
            </w:r>
          </w:p>
          <w:p w:rsidR="00000000" w:rsidDel="00000000" w:rsidP="00000000" w:rsidRDefault="00000000" w:rsidRPr="00000000" w14:paraId="000003D9">
            <w:pPr>
              <w:spacing w:before="1" w:lineRule="auto"/>
              <w:ind w:left="109" w:right="27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примену основних представника класа органских једињења</w:t>
            </w:r>
          </w:p>
          <w:p w:rsidR="00000000" w:rsidDel="00000000" w:rsidP="00000000" w:rsidRDefault="00000000" w:rsidRPr="00000000" w14:paraId="000003DA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са кисеоником;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DB">
            <w:pPr>
              <w:spacing w:before="1" w:lineRule="auto"/>
              <w:ind w:left="109" w:right="87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функционалне групе;</w:t>
            </w:r>
          </w:p>
          <w:p w:rsidR="00000000" w:rsidDel="00000000" w:rsidP="00000000" w:rsidRDefault="00000000" w:rsidRPr="00000000" w14:paraId="000003DC">
            <w:pPr>
              <w:spacing w:before="1" w:lineRule="auto"/>
              <w:ind w:left="109" w:right="51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формуле, називе функционалних група алкохола, карбонилних једињења, карбоксилних киселина и естара и њихових једињења;</w:t>
            </w:r>
          </w:p>
          <w:p w:rsidR="00000000" w:rsidDel="00000000" w:rsidP="00000000" w:rsidRDefault="00000000" w:rsidRPr="00000000" w14:paraId="000003DD">
            <w:pPr>
              <w:spacing w:line="260" w:lineRule="auto"/>
              <w:ind w:left="109" w:right="7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познаје квалитативно и</w:t>
            </w:r>
          </w:p>
          <w:p w:rsidR="00000000" w:rsidDel="00000000" w:rsidP="00000000" w:rsidRDefault="00000000" w:rsidRPr="00000000" w14:paraId="000003D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квантитативно</w:t>
            </w:r>
          </w:p>
          <w:p w:rsidR="00000000" w:rsidDel="00000000" w:rsidP="00000000" w:rsidRDefault="00000000" w:rsidRPr="00000000" w14:paraId="000003DF">
            <w:pPr>
              <w:spacing w:before="1" w:lineRule="auto"/>
              <w:ind w:left="109" w:right="38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значење хемијских формула најважнијих представникакласа</w:t>
            </w:r>
          </w:p>
          <w:p w:rsidR="00000000" w:rsidDel="00000000" w:rsidP="00000000" w:rsidRDefault="00000000" w:rsidRPr="00000000" w14:paraId="000003E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органских једињења;</w:t>
            </w:r>
          </w:p>
          <w:p w:rsidR="00000000" w:rsidDel="00000000" w:rsidP="00000000" w:rsidRDefault="00000000" w:rsidRPr="00000000" w14:paraId="000003E1">
            <w:pPr>
              <w:spacing w:before="4" w:lineRule="auto"/>
              <w:ind w:left="109" w:right="6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појам вишемасних киселина, пишеформуле и називе;</w:t>
            </w:r>
          </w:p>
          <w:p w:rsidR="00000000" w:rsidDel="00000000" w:rsidP="00000000" w:rsidRDefault="00000000" w:rsidRPr="00000000" w14:paraId="000003E2">
            <w:pPr>
              <w:spacing w:line="260" w:lineRule="auto"/>
              <w:ind w:left="109" w:right="71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како се етанол добија</w:t>
            </w:r>
          </w:p>
          <w:p w:rsidR="00000000" w:rsidDel="00000000" w:rsidP="00000000" w:rsidRDefault="00000000" w:rsidRPr="00000000" w14:paraId="000003E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алкохолним врењем;</w:t>
            </w:r>
          </w:p>
          <w:p w:rsidR="00000000" w:rsidDel="00000000" w:rsidP="00000000" w:rsidRDefault="00000000" w:rsidRPr="00000000" w14:paraId="000003E4">
            <w:pPr>
              <w:spacing w:before="2" w:lineRule="auto"/>
              <w:ind w:left="109" w:right="18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 основу назива представља алкохоле и карбоксилне киселине молекулским, структурними рационалним структурним формулама;</w:t>
            </w:r>
          </w:p>
          <w:p w:rsidR="00000000" w:rsidDel="00000000" w:rsidP="00000000" w:rsidRDefault="00000000" w:rsidRPr="00000000" w14:paraId="000003E5">
            <w:pPr>
              <w:spacing w:before="4" w:lineRule="auto"/>
              <w:ind w:left="109" w:right="53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рачунске задаткеприменом формула о количини супстанце;</w:t>
            </w:r>
          </w:p>
          <w:p w:rsidR="00000000" w:rsidDel="00000000" w:rsidP="00000000" w:rsidRDefault="00000000" w:rsidRPr="00000000" w14:paraId="000003E6">
            <w:pPr>
              <w:spacing w:before="2" w:lineRule="auto"/>
              <w:ind w:left="109" w:right="34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из масеногпроцентног састава раствора уврштавањем података у пропорцију или формулу;</w:t>
            </w:r>
          </w:p>
          <w:p w:rsidR="00000000" w:rsidDel="00000000" w:rsidP="00000000" w:rsidRDefault="00000000" w:rsidRPr="00000000" w14:paraId="000003E7">
            <w:pPr>
              <w:spacing w:before="1" w:lineRule="auto"/>
              <w:ind w:left="109" w:right="4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довршава задате хемијскеједначине (дописивањем коефицијената или симбола/формула које недостају);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E8">
            <w:pPr>
              <w:spacing w:before="1" w:lineRule="auto"/>
              <w:ind w:left="107" w:right="3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представља једначинама хемијских реакција процесеалкохолног врења шећера глукозе и сирћетног врења;</w:t>
            </w:r>
          </w:p>
          <w:p w:rsidR="00000000" w:rsidDel="00000000" w:rsidP="00000000" w:rsidRDefault="00000000" w:rsidRPr="00000000" w14:paraId="000003E9">
            <w:pPr>
              <w:spacing w:before="1" w:lineRule="auto"/>
              <w:ind w:left="107" w:right="37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уочава примере изомераалкохола и киселина на основу структурних формула;</w:t>
            </w:r>
          </w:p>
          <w:p w:rsidR="00000000" w:rsidDel="00000000" w:rsidP="00000000" w:rsidRDefault="00000000" w:rsidRPr="00000000" w14:paraId="000003EA">
            <w:pPr>
              <w:spacing w:line="260" w:lineRule="auto"/>
              <w:ind w:left="107" w:right="131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једначине</w:t>
            </w:r>
          </w:p>
          <w:p w:rsidR="00000000" w:rsidDel="00000000" w:rsidP="00000000" w:rsidRDefault="00000000" w:rsidRPr="00000000" w14:paraId="000003EB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хемијских</w:t>
            </w:r>
          </w:p>
          <w:p w:rsidR="00000000" w:rsidDel="00000000" w:rsidP="00000000" w:rsidRDefault="00000000" w:rsidRPr="00000000" w14:paraId="000003EC">
            <w:pPr>
              <w:spacing w:before="6" w:line="240" w:lineRule="auto"/>
              <w:ind w:left="107" w:right="112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реакција сагоревања;</w:t>
            </w:r>
          </w:p>
          <w:p w:rsidR="00000000" w:rsidDel="00000000" w:rsidP="00000000" w:rsidRDefault="00000000" w:rsidRPr="00000000" w14:paraId="000003ED">
            <w:pPr>
              <w:spacing w:before="3" w:line="240" w:lineRule="auto"/>
              <w:ind w:left="107" w:right="36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пореди својства органскихкиселина</w:t>
            </w:r>
          </w:p>
          <w:p w:rsidR="00000000" w:rsidDel="00000000" w:rsidP="00000000" w:rsidRDefault="00000000" w:rsidRPr="00000000" w14:paraId="000003EE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са неорганским;</w:t>
            </w:r>
          </w:p>
          <w:p w:rsidR="00000000" w:rsidDel="00000000" w:rsidP="00000000" w:rsidRDefault="00000000" w:rsidRPr="00000000" w14:paraId="000003EF">
            <w:pPr>
              <w:spacing w:line="260" w:lineRule="auto"/>
              <w:ind w:left="107" w:right="80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упоређује растворљивост</w:t>
            </w:r>
          </w:p>
          <w:p w:rsidR="00000000" w:rsidDel="00000000" w:rsidP="00000000" w:rsidRDefault="00000000" w:rsidRPr="00000000" w14:paraId="000003F0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алкохола и</w:t>
            </w:r>
          </w:p>
          <w:p w:rsidR="00000000" w:rsidDel="00000000" w:rsidP="00000000" w:rsidRDefault="00000000" w:rsidRPr="00000000" w14:paraId="000003F1">
            <w:pPr>
              <w:spacing w:before="1" w:lineRule="auto"/>
              <w:ind w:left="107" w:right="28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киселина различите поларности у води и неполарном растварачу;</w:t>
            </w:r>
          </w:p>
          <w:p w:rsidR="00000000" w:rsidDel="00000000" w:rsidP="00000000" w:rsidRDefault="00000000" w:rsidRPr="00000000" w14:paraId="000003F2">
            <w:pPr>
              <w:spacing w:before="1" w:lineRule="auto"/>
              <w:ind w:left="107" w:right="58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формуле и називеизомера представника класа кисеоничних једиињења;</w:t>
            </w:r>
          </w:p>
          <w:p w:rsidR="00000000" w:rsidDel="00000000" w:rsidP="00000000" w:rsidRDefault="00000000" w:rsidRPr="00000000" w14:paraId="000003F3">
            <w:pPr>
              <w:spacing w:line="260" w:lineRule="auto"/>
              <w:ind w:left="107" w:right="74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тумачи квалитативно и</w:t>
            </w:r>
          </w:p>
          <w:p w:rsidR="00000000" w:rsidDel="00000000" w:rsidP="00000000" w:rsidRDefault="00000000" w:rsidRPr="00000000" w14:paraId="000003F4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квантитативно</w:t>
            </w:r>
          </w:p>
          <w:p w:rsidR="00000000" w:rsidDel="00000000" w:rsidP="00000000" w:rsidRDefault="00000000" w:rsidRPr="00000000" w14:paraId="000003F5">
            <w:pPr>
              <w:spacing w:before="5" w:line="240" w:lineRule="auto"/>
              <w:ind w:left="107" w:right="4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значење хемијских једначина;</w:t>
            </w:r>
          </w:p>
          <w:p w:rsidR="00000000" w:rsidDel="00000000" w:rsidP="00000000" w:rsidRDefault="00000000" w:rsidRPr="00000000" w14:paraId="000003F6">
            <w:pPr>
              <w:spacing w:before="1" w:lineRule="auto"/>
              <w:ind w:left="107" w:right="11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тумачи разлог зашто раствори алкохола не проводе струју (непостојањејона);</w:t>
            </w:r>
          </w:p>
          <w:p w:rsidR="00000000" w:rsidDel="00000000" w:rsidP="00000000" w:rsidRDefault="00000000" w:rsidRPr="00000000" w14:paraId="000003F7">
            <w:pPr>
              <w:spacing w:line="260" w:lineRule="auto"/>
              <w:ind w:left="107" w:right="78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стехиметријске</w:t>
            </w:r>
          </w:p>
          <w:p w:rsidR="00000000" w:rsidDel="00000000" w:rsidP="00000000" w:rsidRDefault="00000000" w:rsidRPr="00000000" w14:paraId="000003F8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задатке на основу</w:t>
            </w:r>
          </w:p>
          <w:p w:rsidR="00000000" w:rsidDel="00000000" w:rsidP="00000000" w:rsidRDefault="00000000" w:rsidRPr="00000000" w14:paraId="000003F9">
            <w:pPr>
              <w:spacing w:before="5" w:line="240" w:lineRule="auto"/>
              <w:ind w:left="107" w:right="80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задатехемијске једначине;</w:t>
            </w:r>
          </w:p>
          <w:p w:rsidR="00000000" w:rsidDel="00000000" w:rsidP="00000000" w:rsidRDefault="00000000" w:rsidRPr="00000000" w14:paraId="000003FA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</w:t>
            </w:r>
          </w:p>
          <w:p w:rsidR="00000000" w:rsidDel="00000000" w:rsidP="00000000" w:rsidRDefault="00000000" w:rsidRPr="00000000" w14:paraId="000003FB">
            <w:pPr>
              <w:spacing w:before="1" w:lineRule="auto"/>
              <w:ind w:left="107" w:right="4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разблаживања раствора познатом масом растварача;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3FC">
            <w:pPr>
              <w:spacing w:before="1" w:lineRule="auto"/>
              <w:ind w:left="109" w:right="34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практичну примену алкохола, карбонилних једињења, карбоксилних киселина иестара</w:t>
            </w:r>
          </w:p>
          <w:p w:rsidR="00000000" w:rsidDel="00000000" w:rsidP="00000000" w:rsidRDefault="00000000" w:rsidRPr="00000000" w14:paraId="000003FD">
            <w:pPr>
              <w:spacing w:before="5" w:line="240" w:lineRule="auto"/>
              <w:ind w:left="109" w:right="116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са њиховим својствима;</w:t>
            </w:r>
          </w:p>
          <w:p w:rsidR="00000000" w:rsidDel="00000000" w:rsidP="00000000" w:rsidRDefault="00000000" w:rsidRPr="00000000" w14:paraId="000003FE">
            <w:pPr>
              <w:spacing w:before="3" w:line="240" w:lineRule="auto"/>
              <w:ind w:left="109" w:right="4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саставља једначине реакција</w:t>
            </w:r>
          </w:p>
          <w:p w:rsidR="00000000" w:rsidDel="00000000" w:rsidP="00000000" w:rsidRDefault="00000000" w:rsidRPr="00000000" w14:paraId="000003FF">
            <w:pPr>
              <w:spacing w:before="3" w:line="240" w:lineRule="auto"/>
              <w:ind w:left="109" w:right="62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благе оксидације примарних и</w:t>
            </w:r>
          </w:p>
          <w:p w:rsidR="00000000" w:rsidDel="00000000" w:rsidP="00000000" w:rsidRDefault="00000000" w:rsidRPr="00000000" w14:paraId="00000400">
            <w:pPr>
              <w:spacing w:before="3" w:line="240" w:lineRule="auto"/>
              <w:ind w:left="109" w:right="44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секундарних алкохола, реакције</w:t>
            </w:r>
          </w:p>
          <w:p w:rsidR="00000000" w:rsidDel="00000000" w:rsidP="00000000" w:rsidRDefault="00000000" w:rsidRPr="00000000" w14:paraId="00000401">
            <w:pPr>
              <w:spacing w:before="4" w:line="240" w:lineRule="auto"/>
              <w:ind w:left="109" w:right="105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са металима, реакција</w:t>
            </w:r>
          </w:p>
          <w:p w:rsidR="00000000" w:rsidDel="00000000" w:rsidP="00000000" w:rsidRDefault="00000000" w:rsidRPr="00000000" w14:paraId="00000402">
            <w:pPr>
              <w:spacing w:before="3" w:line="240" w:lineRule="auto"/>
              <w:ind w:left="109" w:right="8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хидратације и дехидратације;</w:t>
            </w:r>
          </w:p>
          <w:p w:rsidR="00000000" w:rsidDel="00000000" w:rsidP="00000000" w:rsidRDefault="00000000" w:rsidRPr="00000000" w14:paraId="00000403">
            <w:pPr>
              <w:spacing w:before="3" w:line="240" w:lineRule="auto"/>
              <w:ind w:left="109" w:right="2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хемијска својства</w:t>
            </w:r>
          </w:p>
          <w:p w:rsidR="00000000" w:rsidDel="00000000" w:rsidP="00000000" w:rsidRDefault="00000000" w:rsidRPr="00000000" w14:paraId="00000404">
            <w:pPr>
              <w:spacing w:before="3" w:line="240" w:lineRule="auto"/>
              <w:ind w:left="109" w:right="9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карбоксилних киселина</w:t>
            </w:r>
          </w:p>
          <w:p w:rsidR="00000000" w:rsidDel="00000000" w:rsidP="00000000" w:rsidRDefault="00000000" w:rsidRPr="00000000" w14:paraId="00000405">
            <w:pPr>
              <w:spacing w:before="3" w:line="240" w:lineRule="auto"/>
              <w:ind w:left="109" w:right="72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(дисоцијација, неутрализација,</w:t>
            </w:r>
          </w:p>
          <w:p w:rsidR="00000000" w:rsidDel="00000000" w:rsidP="00000000" w:rsidRDefault="00000000" w:rsidRPr="00000000" w14:paraId="00000406">
            <w:pPr>
              <w:spacing w:before="3" w:line="240" w:lineRule="auto"/>
              <w:ind w:left="109" w:right="18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реакције саметалима, солима угљене</w:t>
            </w:r>
          </w:p>
          <w:p w:rsidR="00000000" w:rsidDel="00000000" w:rsidP="00000000" w:rsidRDefault="00000000" w:rsidRPr="00000000" w14:paraId="00000407">
            <w:pPr>
              <w:spacing w:before="3" w:line="240" w:lineRule="auto"/>
              <w:ind w:left="109" w:right="86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киселине) и представља их</w:t>
            </w:r>
          </w:p>
          <w:p w:rsidR="00000000" w:rsidDel="00000000" w:rsidP="00000000" w:rsidRDefault="00000000" w:rsidRPr="00000000" w14:paraId="00000408">
            <w:pPr>
              <w:spacing w:before="3" w:line="240" w:lineRule="auto"/>
              <w:ind w:left="109" w:right="10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хемијским једначинама;</w:t>
            </w:r>
          </w:p>
          <w:p w:rsidR="00000000" w:rsidDel="00000000" w:rsidP="00000000" w:rsidRDefault="00000000" w:rsidRPr="00000000" w14:paraId="00000409">
            <w:pPr>
              <w:spacing w:before="3" w:line="240" w:lineRule="auto"/>
              <w:ind w:left="109" w:right="16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реакцију, пишеједначину реакције</w:t>
            </w:r>
          </w:p>
          <w:p w:rsidR="00000000" w:rsidDel="00000000" w:rsidP="00000000" w:rsidRDefault="00000000" w:rsidRPr="00000000" w14:paraId="0000040A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естерификације;</w:t>
            </w:r>
          </w:p>
          <w:p w:rsidR="00000000" w:rsidDel="00000000" w:rsidP="00000000" w:rsidRDefault="00000000" w:rsidRPr="00000000" w14:paraId="0000040B">
            <w:pPr>
              <w:spacing w:line="260" w:lineRule="auto"/>
              <w:ind w:left="109" w:right="54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именује естре на основу хемијске</w:t>
            </w:r>
          </w:p>
          <w:p w:rsidR="00000000" w:rsidDel="00000000" w:rsidP="00000000" w:rsidRDefault="00000000" w:rsidRPr="00000000" w14:paraId="0000040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формуле и саставља</w:t>
            </w:r>
          </w:p>
          <w:p w:rsidR="00000000" w:rsidDel="00000000" w:rsidP="00000000" w:rsidRDefault="00000000" w:rsidRPr="00000000" w14:paraId="0000040D">
            <w:pPr>
              <w:spacing w:before="5" w:line="240" w:lineRule="auto"/>
              <w:ind w:left="109" w:right="44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формуле на основу назива естра;</w:t>
            </w:r>
          </w:p>
          <w:p w:rsidR="00000000" w:rsidDel="00000000" w:rsidP="00000000" w:rsidRDefault="00000000" w:rsidRPr="00000000" w14:paraId="0000040E">
            <w:pPr>
              <w:spacing w:before="5" w:line="240" w:lineRule="auto"/>
              <w:ind w:left="109" w:right="78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стехиметријске задатке;</w:t>
            </w:r>
          </w:p>
          <w:p w:rsidR="00000000" w:rsidDel="00000000" w:rsidP="00000000" w:rsidRDefault="00000000" w:rsidRPr="00000000" w14:paraId="0000040F">
            <w:pPr>
              <w:spacing w:before="3" w:line="240" w:lineRule="auto"/>
              <w:ind w:left="109" w:right="66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изводи стехиометријска</w:t>
            </w:r>
          </w:p>
          <w:p w:rsidR="00000000" w:rsidDel="00000000" w:rsidP="00000000" w:rsidRDefault="00000000" w:rsidRPr="00000000" w14:paraId="00000410">
            <w:pPr>
              <w:spacing w:before="3" w:line="240" w:lineRule="auto"/>
              <w:ind w:left="109" w:right="45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израчунавања која обухватају реактант у вишку;</w:t>
            </w:r>
          </w:p>
          <w:p w:rsidR="00000000" w:rsidDel="00000000" w:rsidP="00000000" w:rsidRDefault="00000000" w:rsidRPr="00000000" w14:paraId="00000411">
            <w:pPr>
              <w:spacing w:before="3" w:line="240" w:lineRule="auto"/>
              <w:ind w:left="109" w:right="6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разблаживања</w:t>
            </w:r>
          </w:p>
          <w:p w:rsidR="00000000" w:rsidDel="00000000" w:rsidP="00000000" w:rsidRDefault="00000000" w:rsidRPr="00000000" w14:paraId="00000412">
            <w:pPr>
              <w:spacing w:before="3" w:line="240" w:lineRule="auto"/>
              <w:ind w:left="109" w:right="47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раствора непознатом масом</w:t>
            </w:r>
          </w:p>
          <w:p w:rsidR="00000000" w:rsidDel="00000000" w:rsidP="00000000" w:rsidRDefault="00000000" w:rsidRPr="00000000" w14:paraId="00000413">
            <w:pPr>
              <w:spacing w:before="3" w:line="240" w:lineRule="auto"/>
              <w:ind w:left="109" w:right="97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растварача и мешањем два</w:t>
            </w:r>
          </w:p>
          <w:p w:rsidR="00000000" w:rsidDel="00000000" w:rsidP="00000000" w:rsidRDefault="00000000" w:rsidRPr="00000000" w14:paraId="00000414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раствора;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16">
            <w:pPr>
              <w:spacing w:line="260" w:lineRule="auto"/>
              <w:ind w:left="83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17">
            <w:pPr>
              <w:spacing w:line="260" w:lineRule="auto"/>
              <w:ind w:left="100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18">
            <w:pPr>
              <w:spacing w:line="260" w:lineRule="auto"/>
              <w:ind w:left="724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19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A">
      <w:pPr>
        <w:rPr/>
        <w:sectPr>
          <w:type w:val="nextPage"/>
          <w:pgSz w:h="15840" w:w="12240" w:orient="portrait"/>
          <w:pgMar w:bottom="280" w:top="1100" w:left="360" w:right="6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B">
      <w:pPr>
        <w:spacing w:before="1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570.0" w:type="dxa"/>
        <w:jc w:val="left"/>
        <w:tblInd w:w="95.0" w:type="dxa"/>
        <w:tblLayout w:type="fixed"/>
        <w:tblLook w:val="0000"/>
      </w:tblPr>
      <w:tblGrid>
        <w:gridCol w:w="658"/>
        <w:gridCol w:w="2475"/>
        <w:gridCol w:w="2480"/>
        <w:gridCol w:w="2477"/>
        <w:gridCol w:w="2480"/>
        <w:tblGridChange w:id="0">
          <w:tblGrid>
            <w:gridCol w:w="658"/>
            <w:gridCol w:w="2475"/>
            <w:gridCol w:w="2480"/>
            <w:gridCol w:w="2477"/>
            <w:gridCol w:w="2480"/>
          </w:tblGrid>
        </w:tblGridChange>
      </w:tblGrid>
      <w:tr>
        <w:trPr>
          <w:cantSplit w:val="0"/>
          <w:trHeight w:val="1420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1C">
            <w:pPr>
              <w:spacing w:before="1" w:line="1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ind w:left="3676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БИОЛОШКИ ВАЖНА ОРГАНСКА ЈЕДИЊЕЊА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1E">
            <w:pPr>
              <w:spacing w:before="1" w:lineRule="auto"/>
              <w:ind w:left="109" w:right="19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да масти и уља, угљенихидрати и протеини, витамини припадају групи биолошки важних органских једињења;</w:t>
            </w:r>
          </w:p>
          <w:p w:rsidR="00000000" w:rsidDel="00000000" w:rsidP="00000000" w:rsidRDefault="00000000" w:rsidRPr="00000000" w14:paraId="0000041F">
            <w:pPr>
              <w:spacing w:line="260" w:lineRule="auto"/>
              <w:ind w:left="109" w:right="4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физичка својства(агрегатно</w:t>
            </w:r>
          </w:p>
          <w:p w:rsidR="00000000" w:rsidDel="00000000" w:rsidP="00000000" w:rsidRDefault="00000000" w:rsidRPr="00000000" w14:paraId="00000420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стање и</w:t>
            </w:r>
          </w:p>
          <w:p w:rsidR="00000000" w:rsidDel="00000000" w:rsidP="00000000" w:rsidRDefault="00000000" w:rsidRPr="00000000" w14:paraId="00000421">
            <w:pPr>
              <w:spacing w:before="1" w:lineRule="auto"/>
              <w:ind w:left="109" w:right="56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растворљивост) масти и уља, угљених хидрата, протеина;</w:t>
            </w:r>
          </w:p>
          <w:p w:rsidR="00000000" w:rsidDel="00000000" w:rsidP="00000000" w:rsidRDefault="00000000" w:rsidRPr="00000000" w14:paraId="00000422">
            <w:pPr>
              <w:spacing w:before="1" w:lineRule="auto"/>
              <w:ind w:left="109" w:right="28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примере и заступљеност масти и уља, угљених хидрата, протеинаи витамина у животним намирницама;</w:t>
            </w:r>
          </w:p>
          <w:p w:rsidR="00000000" w:rsidDel="00000000" w:rsidP="00000000" w:rsidRDefault="00000000" w:rsidRPr="00000000" w14:paraId="00000423">
            <w:pPr>
              <w:spacing w:before="1" w:lineRule="auto"/>
              <w:ind w:left="109" w:right="59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масти/уља као чврсте/течне природне прозводе претежно животињског/би љног порекла;</w:t>
            </w:r>
          </w:p>
          <w:p w:rsidR="00000000" w:rsidDel="00000000" w:rsidP="00000000" w:rsidRDefault="00000000" w:rsidRPr="00000000" w14:paraId="00000424">
            <w:pPr>
              <w:spacing w:line="260" w:lineRule="auto"/>
              <w:ind w:left="109" w:right="34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практичну примену и својства</w:t>
            </w:r>
          </w:p>
          <w:p w:rsidR="00000000" w:rsidDel="00000000" w:rsidP="00000000" w:rsidRDefault="00000000" w:rsidRPr="00000000" w14:paraId="0000042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масти иуља, угљених</w:t>
            </w:r>
          </w:p>
          <w:p w:rsidR="00000000" w:rsidDel="00000000" w:rsidP="00000000" w:rsidRDefault="00000000" w:rsidRPr="00000000" w14:paraId="00000426">
            <w:pPr>
              <w:spacing w:before="5" w:line="240" w:lineRule="auto"/>
              <w:ind w:left="109" w:right="28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хидрата, протеина и витамина;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27">
            <w:pPr>
              <w:spacing w:before="1" w:lineRule="auto"/>
              <w:ind w:left="109" w:right="56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улогу у масти иуља, угљених хидрата, витамина и протеина;</w:t>
            </w:r>
          </w:p>
          <w:p w:rsidR="00000000" w:rsidDel="00000000" w:rsidP="00000000" w:rsidRDefault="00000000" w:rsidRPr="00000000" w14:paraId="00000428">
            <w:pPr>
              <w:spacing w:before="3" w:line="240" w:lineRule="auto"/>
              <w:ind w:left="109" w:right="93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заступљеност</w:t>
            </w:r>
          </w:p>
          <w:p w:rsidR="00000000" w:rsidDel="00000000" w:rsidP="00000000" w:rsidRDefault="00000000" w:rsidRPr="00000000" w14:paraId="00000429">
            <w:pPr>
              <w:spacing w:before="3" w:line="240" w:lineRule="auto"/>
              <w:ind w:left="109" w:right="118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биолошких важних</w:t>
            </w:r>
          </w:p>
          <w:p w:rsidR="00000000" w:rsidDel="00000000" w:rsidP="00000000" w:rsidRDefault="00000000" w:rsidRPr="00000000" w14:paraId="0000042A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једињења;</w:t>
            </w:r>
          </w:p>
          <w:p w:rsidR="00000000" w:rsidDel="00000000" w:rsidP="00000000" w:rsidRDefault="00000000" w:rsidRPr="00000000" w14:paraId="0000042B">
            <w:pPr>
              <w:spacing w:line="260" w:lineRule="auto"/>
              <w:ind w:left="109" w:right="69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аминокиселине,</w:t>
            </w:r>
          </w:p>
          <w:p w:rsidR="00000000" w:rsidDel="00000000" w:rsidP="00000000" w:rsidRDefault="00000000" w:rsidRPr="00000000" w14:paraId="0000042C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протеинске, алфа-</w:t>
            </w:r>
          </w:p>
          <w:p w:rsidR="00000000" w:rsidDel="00000000" w:rsidP="00000000" w:rsidRDefault="00000000" w:rsidRPr="00000000" w14:paraId="0000042D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амино киселине;</w:t>
            </w:r>
          </w:p>
          <w:p w:rsidR="00000000" w:rsidDel="00000000" w:rsidP="00000000" w:rsidRDefault="00000000" w:rsidRPr="00000000" w14:paraId="0000042E">
            <w:pPr>
              <w:spacing w:line="260" w:lineRule="auto"/>
              <w:ind w:left="109" w:right="109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да се есенцијалне</w:t>
            </w:r>
          </w:p>
          <w:p w:rsidR="00000000" w:rsidDel="00000000" w:rsidP="00000000" w:rsidRDefault="00000000" w:rsidRPr="00000000" w14:paraId="0000042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аминокиселине</w:t>
            </w:r>
          </w:p>
          <w:p w:rsidR="00000000" w:rsidDel="00000000" w:rsidP="00000000" w:rsidRDefault="00000000" w:rsidRPr="00000000" w14:paraId="00000430">
            <w:pPr>
              <w:spacing w:before="5" w:line="240" w:lineRule="auto"/>
              <w:ind w:left="109" w:right="82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морајууносити храном;</w:t>
            </w:r>
          </w:p>
          <w:p w:rsidR="00000000" w:rsidDel="00000000" w:rsidP="00000000" w:rsidRDefault="00000000" w:rsidRPr="00000000" w14:paraId="00000431">
            <w:pPr>
              <w:spacing w:before="3" w:line="240" w:lineRule="auto"/>
              <w:ind w:left="109" w:right="105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витамине на</w:t>
            </w:r>
          </w:p>
          <w:p w:rsidR="00000000" w:rsidDel="00000000" w:rsidP="00000000" w:rsidRDefault="00000000" w:rsidRPr="00000000" w14:paraId="00000432">
            <w:pPr>
              <w:spacing w:before="3" w:line="240" w:lineRule="auto"/>
              <w:ind w:left="109" w:right="59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основу растворљивости;</w:t>
            </w:r>
          </w:p>
          <w:p w:rsidR="00000000" w:rsidDel="00000000" w:rsidP="00000000" w:rsidRDefault="00000000" w:rsidRPr="00000000" w14:paraId="00000433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сапуне;</w:t>
            </w:r>
          </w:p>
          <w:p w:rsidR="00000000" w:rsidDel="00000000" w:rsidP="00000000" w:rsidRDefault="00000000" w:rsidRPr="00000000" w14:paraId="00000434">
            <w:pPr>
              <w:spacing w:line="260" w:lineRule="auto"/>
              <w:ind w:left="109" w:right="72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поделу и представнике</w:t>
            </w:r>
          </w:p>
          <w:p w:rsidR="00000000" w:rsidDel="00000000" w:rsidP="00000000" w:rsidRDefault="00000000" w:rsidRPr="00000000" w14:paraId="0000043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угљених</w:t>
            </w:r>
          </w:p>
          <w:p w:rsidR="00000000" w:rsidDel="00000000" w:rsidP="00000000" w:rsidRDefault="00000000" w:rsidRPr="00000000" w14:paraId="00000436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хидрата;</w:t>
            </w:r>
          </w:p>
          <w:p w:rsidR="00000000" w:rsidDel="00000000" w:rsidP="00000000" w:rsidRDefault="00000000" w:rsidRPr="00000000" w14:paraId="00000437">
            <w:pPr>
              <w:spacing w:line="260" w:lineRule="auto"/>
              <w:ind w:left="109" w:right="86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разликује моносахариде,</w:t>
            </w:r>
          </w:p>
          <w:p w:rsidR="00000000" w:rsidDel="00000000" w:rsidP="00000000" w:rsidRDefault="00000000" w:rsidRPr="00000000" w14:paraId="0000043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дисахариде и</w:t>
            </w:r>
          </w:p>
          <w:p w:rsidR="00000000" w:rsidDel="00000000" w:rsidP="00000000" w:rsidRDefault="00000000" w:rsidRPr="00000000" w14:paraId="00000439">
            <w:pPr>
              <w:spacing w:before="1" w:lineRule="auto"/>
              <w:ind w:left="109" w:right="19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полисахаридепрема сложености и наводи примере припадности</w:t>
            </w:r>
          </w:p>
          <w:p w:rsidR="00000000" w:rsidDel="00000000" w:rsidP="00000000" w:rsidRDefault="00000000" w:rsidRPr="00000000" w14:paraId="0000043A">
            <w:pPr>
              <w:spacing w:line="260" w:lineRule="auto"/>
              <w:ind w:left="109" w:right="60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групама угљених хидрата;</w:t>
            </w:r>
          </w:p>
          <w:p w:rsidR="00000000" w:rsidDel="00000000" w:rsidP="00000000" w:rsidRDefault="00000000" w:rsidRPr="00000000" w14:paraId="0000043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рачунске</w:t>
            </w:r>
          </w:p>
          <w:p w:rsidR="00000000" w:rsidDel="00000000" w:rsidP="00000000" w:rsidRDefault="00000000" w:rsidRPr="00000000" w14:paraId="0000043C">
            <w:pPr>
              <w:spacing w:before="1" w:lineRule="auto"/>
              <w:ind w:left="109" w:right="5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задаткеприменом формула о количини супстанце;</w:t>
            </w:r>
          </w:p>
          <w:p w:rsidR="00000000" w:rsidDel="00000000" w:rsidP="00000000" w:rsidRDefault="00000000" w:rsidRPr="00000000" w14:paraId="0000043D">
            <w:pPr>
              <w:spacing w:before="4" w:lineRule="auto"/>
              <w:ind w:left="109" w:right="38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довршава задате хемијскеједначине (дописивањем коефицијената или симбола/формула које недостају);</w:t>
            </w:r>
          </w:p>
          <w:p w:rsidR="00000000" w:rsidDel="00000000" w:rsidP="00000000" w:rsidRDefault="00000000" w:rsidRPr="00000000" w14:paraId="0000043E">
            <w:pPr>
              <w:spacing w:before="1" w:lineRule="auto"/>
              <w:ind w:left="109" w:right="32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из масеногпроцентног састава супстанци уврштавањем података у пропорцију или формулу;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3F">
            <w:pPr>
              <w:spacing w:before="1" w:lineRule="auto"/>
              <w:ind w:left="109" w:right="25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познаје основу структуре молекула који чине масти и уља, угљене хидрате и протеине;</w:t>
            </w:r>
          </w:p>
          <w:p w:rsidR="00000000" w:rsidDel="00000000" w:rsidP="00000000" w:rsidRDefault="00000000" w:rsidRPr="00000000" w14:paraId="00000440">
            <w:pPr>
              <w:spacing w:before="3" w:line="240" w:lineRule="auto"/>
              <w:ind w:left="229" w:right="727" w:hanging="122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моносахариде;</w:t>
            </w:r>
          </w:p>
          <w:p w:rsidR="00000000" w:rsidDel="00000000" w:rsidP="00000000" w:rsidRDefault="00000000" w:rsidRPr="00000000" w14:paraId="00000441">
            <w:pPr>
              <w:spacing w:before="3" w:line="240" w:lineRule="auto"/>
              <w:ind w:left="109" w:right="41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сапуне као алкалне соли</w:t>
            </w:r>
          </w:p>
          <w:p w:rsidR="00000000" w:rsidDel="00000000" w:rsidP="00000000" w:rsidRDefault="00000000" w:rsidRPr="00000000" w14:paraId="00000442">
            <w:pPr>
              <w:spacing w:before="3" w:line="240" w:lineRule="auto"/>
              <w:ind w:left="109" w:right="89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виших масних киселина;</w:t>
            </w:r>
          </w:p>
          <w:p w:rsidR="00000000" w:rsidDel="00000000" w:rsidP="00000000" w:rsidRDefault="00000000" w:rsidRPr="00000000" w14:paraId="00000443">
            <w:pPr>
              <w:spacing w:before="3" w:line="240" w:lineRule="auto"/>
              <w:ind w:left="109" w:right="58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да се биљнамаст</w:t>
            </w:r>
          </w:p>
          <w:p w:rsidR="00000000" w:rsidDel="00000000" w:rsidP="00000000" w:rsidRDefault="00000000" w:rsidRPr="00000000" w14:paraId="00000444">
            <w:pPr>
              <w:spacing w:before="3" w:line="240" w:lineRule="auto"/>
              <w:ind w:left="109" w:right="61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добија хидрогенизацијо</w:t>
            </w:r>
          </w:p>
          <w:p w:rsidR="00000000" w:rsidDel="00000000" w:rsidP="00000000" w:rsidRDefault="00000000" w:rsidRPr="00000000" w14:paraId="0000044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 уља;</w:t>
            </w:r>
          </w:p>
          <w:p w:rsidR="00000000" w:rsidDel="00000000" w:rsidP="00000000" w:rsidRDefault="00000000" w:rsidRPr="00000000" w14:paraId="00000446">
            <w:pPr>
              <w:spacing w:before="1" w:lineRule="auto"/>
              <w:ind w:left="109" w:right="4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скроб и целулозукао природне полимере, повезује структуру са својствима;</w:t>
            </w:r>
          </w:p>
          <w:p w:rsidR="00000000" w:rsidDel="00000000" w:rsidP="00000000" w:rsidRDefault="00000000" w:rsidRPr="00000000" w14:paraId="00000447">
            <w:pPr>
              <w:spacing w:line="260" w:lineRule="auto"/>
              <w:ind w:left="109" w:right="59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разлику измеђуједињења</w:t>
            </w:r>
          </w:p>
          <w:p w:rsidR="00000000" w:rsidDel="00000000" w:rsidP="00000000" w:rsidRDefault="00000000" w:rsidRPr="00000000" w14:paraId="0000044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и смеша на</w:t>
            </w:r>
          </w:p>
          <w:p w:rsidR="00000000" w:rsidDel="00000000" w:rsidP="00000000" w:rsidRDefault="00000000" w:rsidRPr="00000000" w14:paraId="00000449">
            <w:pPr>
              <w:spacing w:before="1" w:lineRule="auto"/>
              <w:ind w:left="109" w:right="53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примеру сахарозе и инвертног шећера;</w:t>
            </w:r>
          </w:p>
          <w:p w:rsidR="00000000" w:rsidDel="00000000" w:rsidP="00000000" w:rsidRDefault="00000000" w:rsidRPr="00000000" w14:paraId="0000044A">
            <w:pPr>
              <w:spacing w:line="260" w:lineRule="auto"/>
              <w:ind w:left="109" w:right="19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општу формулу алфаамино-</w:t>
            </w:r>
          </w:p>
          <w:p w:rsidR="00000000" w:rsidDel="00000000" w:rsidP="00000000" w:rsidRDefault="00000000" w:rsidRPr="00000000" w14:paraId="0000044B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киселина;</w:t>
            </w:r>
          </w:p>
          <w:p w:rsidR="00000000" w:rsidDel="00000000" w:rsidP="00000000" w:rsidRDefault="00000000" w:rsidRPr="00000000" w14:paraId="0000044C">
            <w:pPr>
              <w:spacing w:before="1" w:lineRule="auto"/>
              <w:ind w:left="109" w:right="4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протеине као природне полимере, макромолекуле изграђенеод остатака молекула амино-киселина;</w:t>
            </w:r>
          </w:p>
          <w:p w:rsidR="00000000" w:rsidDel="00000000" w:rsidP="00000000" w:rsidRDefault="00000000" w:rsidRPr="00000000" w14:paraId="0000044D">
            <w:pPr>
              <w:spacing w:before="8" w:line="240" w:lineRule="auto"/>
              <w:ind w:left="109" w:right="51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описују принцип прањасапунима;</w:t>
            </w:r>
          </w:p>
          <w:p w:rsidR="00000000" w:rsidDel="00000000" w:rsidP="00000000" w:rsidRDefault="00000000" w:rsidRPr="00000000" w14:paraId="0000044E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</w:t>
            </w:r>
          </w:p>
          <w:p w:rsidR="00000000" w:rsidDel="00000000" w:rsidP="00000000" w:rsidRDefault="00000000" w:rsidRPr="00000000" w14:paraId="0000044F">
            <w:pPr>
              <w:spacing w:before="1" w:lineRule="auto"/>
              <w:ind w:left="109" w:right="1184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последице недостака витамина у организму;</w:t>
            </w:r>
          </w:p>
          <w:p w:rsidR="00000000" w:rsidDel="00000000" w:rsidP="00000000" w:rsidRDefault="00000000" w:rsidRPr="00000000" w14:paraId="00000450">
            <w:pPr>
              <w:spacing w:before="1" w:lineRule="auto"/>
              <w:ind w:left="109" w:right="40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разблаживања раствора познатом масом растварача;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51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уочава и описује да</w:t>
            </w:r>
          </w:p>
          <w:p w:rsidR="00000000" w:rsidDel="00000000" w:rsidP="00000000" w:rsidRDefault="00000000" w:rsidRPr="00000000" w14:paraId="00000452">
            <w:pPr>
              <w:spacing w:line="260" w:lineRule="auto"/>
              <w:ind w:left="109" w:right="62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је реакција хидрогенизација</w:t>
            </w:r>
          </w:p>
          <w:p w:rsidR="00000000" w:rsidDel="00000000" w:rsidP="00000000" w:rsidRDefault="00000000" w:rsidRPr="00000000" w14:paraId="0000045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реакција адиције на</w:t>
            </w:r>
          </w:p>
          <w:p w:rsidR="00000000" w:rsidDel="00000000" w:rsidP="00000000" w:rsidRDefault="00000000" w:rsidRPr="00000000" w14:paraId="00000454">
            <w:pPr>
              <w:spacing w:before="5" w:line="240" w:lineRule="auto"/>
              <w:ind w:left="109" w:right="36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незасићене остатке маснихкиселина;</w:t>
            </w:r>
          </w:p>
          <w:p w:rsidR="00000000" w:rsidDel="00000000" w:rsidP="00000000" w:rsidRDefault="00000000" w:rsidRPr="00000000" w14:paraId="00000455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</w:t>
            </w:r>
          </w:p>
          <w:p w:rsidR="00000000" w:rsidDel="00000000" w:rsidP="00000000" w:rsidRDefault="00000000" w:rsidRPr="00000000" w14:paraId="00000456">
            <w:pPr>
              <w:spacing w:before="1" w:lineRule="auto"/>
              <w:ind w:left="109" w:right="4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основна хемијска својства масти и уља (сапонификацију и хидролизу), угљених хидрата и протеина;</w:t>
            </w:r>
          </w:p>
          <w:p w:rsidR="00000000" w:rsidDel="00000000" w:rsidP="00000000" w:rsidRDefault="00000000" w:rsidRPr="00000000" w14:paraId="00000457">
            <w:pPr>
              <w:spacing w:line="260" w:lineRule="auto"/>
              <w:ind w:left="109" w:right="122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 а појам</w:t>
            </w:r>
          </w:p>
          <w:p w:rsidR="00000000" w:rsidDel="00000000" w:rsidP="00000000" w:rsidRDefault="00000000" w:rsidRPr="00000000" w14:paraId="00000458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сапонифик</w:t>
            </w:r>
          </w:p>
          <w:p w:rsidR="00000000" w:rsidDel="00000000" w:rsidP="00000000" w:rsidRDefault="00000000" w:rsidRPr="00000000" w14:paraId="00000459">
            <w:pPr>
              <w:spacing w:before="1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ације;</w:t>
            </w:r>
          </w:p>
          <w:p w:rsidR="00000000" w:rsidDel="00000000" w:rsidP="00000000" w:rsidRDefault="00000000" w:rsidRPr="00000000" w14:paraId="0000045A">
            <w:pPr>
              <w:spacing w:before="1" w:lineRule="auto"/>
              <w:ind w:left="109" w:right="86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наводи производе хидролизе дисахарида и полисахарида;</w:t>
            </w:r>
          </w:p>
          <w:p w:rsidR="00000000" w:rsidDel="00000000" w:rsidP="00000000" w:rsidRDefault="00000000" w:rsidRPr="00000000" w14:paraId="0000045B">
            <w:pPr>
              <w:spacing w:before="1" w:lineRule="auto"/>
              <w:ind w:left="109" w:right="440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денатурацију и описује услове под којима долази до денатурације протеина;</w:t>
            </w:r>
          </w:p>
          <w:p w:rsidR="00000000" w:rsidDel="00000000" w:rsidP="00000000" w:rsidRDefault="00000000" w:rsidRPr="00000000" w14:paraId="0000045C">
            <w:pPr>
              <w:spacing w:before="2" w:lineRule="auto"/>
              <w:ind w:left="109" w:right="23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да су различитасвојства и биолошка функција скроба и целулозе последица разлика у хемијској структури;</w:t>
            </w:r>
          </w:p>
          <w:p w:rsidR="00000000" w:rsidDel="00000000" w:rsidP="00000000" w:rsidRDefault="00000000" w:rsidRPr="00000000" w14:paraId="0000045D">
            <w:pPr>
              <w:spacing w:before="1" w:lineRule="auto"/>
              <w:ind w:left="109" w:right="601" w:firstLine="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пише једначину реакцијепроцеса фотосинтезе;</w:t>
            </w:r>
          </w:p>
          <w:p w:rsidR="00000000" w:rsidDel="00000000" w:rsidP="00000000" w:rsidRDefault="00000000" w:rsidRPr="00000000" w14:paraId="0000045E">
            <w:pPr>
              <w:spacing w:line="260" w:lineRule="auto"/>
              <w:ind w:left="109" w:right="56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повезује улоге и заступљеност</w:t>
            </w:r>
          </w:p>
          <w:p w:rsidR="00000000" w:rsidDel="00000000" w:rsidP="00000000" w:rsidRDefault="00000000" w:rsidRPr="00000000" w14:paraId="0000045F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биолошки важних</w:t>
            </w:r>
          </w:p>
          <w:p w:rsidR="00000000" w:rsidDel="00000000" w:rsidP="00000000" w:rsidRDefault="00000000" w:rsidRPr="00000000" w14:paraId="00000460">
            <w:pPr>
              <w:spacing w:before="1" w:lineRule="auto"/>
              <w:ind w:left="109" w:right="26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органских једињења са правилном исхраном и описује поремећаје исхране;</w:t>
            </w:r>
          </w:p>
          <w:p w:rsidR="00000000" w:rsidDel="00000000" w:rsidP="00000000" w:rsidRDefault="00000000" w:rsidRPr="00000000" w14:paraId="00000461">
            <w:pPr>
              <w:spacing w:before="1" w:lineRule="auto"/>
              <w:ind w:left="109" w:right="633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решава задатке разблаживања раствора непознатом</w:t>
            </w:r>
          </w:p>
          <w:p w:rsidR="00000000" w:rsidDel="00000000" w:rsidP="00000000" w:rsidRDefault="00000000" w:rsidRPr="00000000" w14:paraId="00000462">
            <w:pPr>
              <w:spacing w:line="260" w:lineRule="auto"/>
              <w:ind w:left="109" w:right="53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масом растварача и мешањем</w:t>
            </w:r>
          </w:p>
          <w:p w:rsidR="00000000" w:rsidDel="00000000" w:rsidP="00000000" w:rsidRDefault="00000000" w:rsidRPr="00000000" w14:paraId="00000463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раствора;</w:t>
            </w:r>
          </w:p>
        </w:tc>
      </w:tr>
    </w:tbl>
    <w:p w:rsidR="00000000" w:rsidDel="00000000" w:rsidP="00000000" w:rsidRDefault="00000000" w:rsidRPr="00000000" w14:paraId="00000464">
      <w:pPr>
        <w:rPr/>
        <w:sectPr>
          <w:type w:val="nextPage"/>
          <w:pgSz w:h="15840" w:w="12240" w:orient="portrait"/>
          <w:pgMar w:bottom="280" w:top="1100" w:left="360" w:right="7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spacing w:before="1" w:line="80" w:lineRule="auto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612.0" w:type="dxa"/>
        <w:jc w:val="left"/>
        <w:tblInd w:w="95.0" w:type="dxa"/>
        <w:tblLayout w:type="fixed"/>
        <w:tblLook w:val="0000"/>
      </w:tblPr>
      <w:tblGrid>
        <w:gridCol w:w="660"/>
        <w:gridCol w:w="2487"/>
        <w:gridCol w:w="2489"/>
        <w:gridCol w:w="2487"/>
        <w:gridCol w:w="2489"/>
        <w:tblGridChange w:id="0">
          <w:tblGrid>
            <w:gridCol w:w="660"/>
            <w:gridCol w:w="2487"/>
            <w:gridCol w:w="2489"/>
            <w:gridCol w:w="2487"/>
            <w:gridCol w:w="2489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67">
            <w:pPr>
              <w:spacing w:line="260" w:lineRule="auto"/>
              <w:ind w:left="834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68">
            <w:pPr>
              <w:spacing w:line="260" w:lineRule="auto"/>
              <w:ind w:left="1007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69">
            <w:pPr>
              <w:spacing w:line="260" w:lineRule="auto"/>
              <w:ind w:left="724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врлодобар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6A">
            <w:pPr>
              <w:spacing w:line="260" w:lineRule="auto"/>
              <w:ind w:left="853" w:firstLine="0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6B">
            <w:pPr>
              <w:spacing w:before="1" w:line="246.99999999999994" w:lineRule="auto"/>
              <w:ind w:left="113" w:right="1422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ЗАШТИТА  ЖИВОТНЕ  СРЕДИНЕ И ЗЕЛЕНА ХЕМИЈА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6C">
            <w:pPr>
              <w:spacing w:before="3" w:line="240" w:lineRule="auto"/>
              <w:ind w:left="107" w:right="58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тумачи значење пиктограма на</w:t>
            </w:r>
          </w:p>
          <w:p w:rsidR="00000000" w:rsidDel="00000000" w:rsidP="00000000" w:rsidRDefault="00000000" w:rsidRPr="00000000" w14:paraId="0000046D">
            <w:pPr>
              <w:spacing w:before="3" w:line="240" w:lineRule="auto"/>
              <w:ind w:left="107" w:right="60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реагенс боцама и комерцијалним</w:t>
            </w:r>
          </w:p>
          <w:p w:rsidR="00000000" w:rsidDel="00000000" w:rsidP="00000000" w:rsidRDefault="00000000" w:rsidRPr="00000000" w14:paraId="0000046E">
            <w:pPr>
              <w:spacing w:before="3" w:line="240" w:lineRule="auto"/>
              <w:ind w:left="107" w:right="81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производима и амбалажама;</w:t>
            </w:r>
          </w:p>
          <w:p w:rsidR="00000000" w:rsidDel="00000000" w:rsidP="00000000" w:rsidRDefault="00000000" w:rsidRPr="00000000" w14:paraId="0000046F">
            <w:pPr>
              <w:spacing w:line="240" w:lineRule="auto"/>
              <w:ind w:left="107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препознају</w:t>
            </w:r>
          </w:p>
          <w:p w:rsidR="00000000" w:rsidDel="00000000" w:rsidP="00000000" w:rsidRDefault="00000000" w:rsidRPr="00000000" w14:paraId="00000470">
            <w:pPr>
              <w:spacing w:before="5" w:line="240" w:lineRule="auto"/>
              <w:ind w:left="107" w:right="90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ознаке за рециклирање;</w:t>
            </w:r>
          </w:p>
          <w:p w:rsidR="00000000" w:rsidDel="00000000" w:rsidP="00000000" w:rsidRDefault="00000000" w:rsidRPr="00000000" w14:paraId="00000471">
            <w:pPr>
              <w:spacing w:before="3" w:line="240" w:lineRule="auto"/>
              <w:ind w:left="107" w:right="63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какав је значај безбедног</w:t>
            </w:r>
          </w:p>
          <w:p w:rsidR="00000000" w:rsidDel="00000000" w:rsidP="00000000" w:rsidRDefault="00000000" w:rsidRPr="00000000" w14:paraId="00000472">
            <w:pPr>
              <w:spacing w:before="3" w:line="240" w:lineRule="auto"/>
              <w:ind w:left="107" w:right="100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поступања са супстанцама;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73">
            <w:pPr>
              <w:spacing w:before="3" w:line="240" w:lineRule="auto"/>
              <w:ind w:left="109" w:right="76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шта су загађивачи</w:t>
            </w:r>
          </w:p>
          <w:p w:rsidR="00000000" w:rsidDel="00000000" w:rsidP="00000000" w:rsidRDefault="00000000" w:rsidRPr="00000000" w14:paraId="00000474">
            <w:pPr>
              <w:spacing w:before="3" w:line="240" w:lineRule="auto"/>
              <w:ind w:left="109" w:right="285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(неорганске и органске супстанце)</w:t>
            </w:r>
          </w:p>
          <w:p w:rsidR="00000000" w:rsidDel="00000000" w:rsidP="00000000" w:rsidRDefault="00000000" w:rsidRPr="00000000" w14:paraId="00000475">
            <w:pPr>
              <w:spacing w:before="3" w:line="240" w:lineRule="auto"/>
              <w:ind w:left="109" w:right="82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ваздуха, воде и земљишта;</w:t>
            </w:r>
          </w:p>
          <w:p w:rsidR="00000000" w:rsidDel="00000000" w:rsidP="00000000" w:rsidRDefault="00000000" w:rsidRPr="00000000" w14:paraId="00000476">
            <w:pPr>
              <w:spacing w:line="240" w:lineRule="auto"/>
              <w:ind w:left="10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зна какав је значај</w:t>
            </w:r>
          </w:p>
          <w:p w:rsidR="00000000" w:rsidDel="00000000" w:rsidP="00000000" w:rsidRDefault="00000000" w:rsidRPr="00000000" w14:paraId="00000477">
            <w:pPr>
              <w:spacing w:before="1" w:lineRule="auto"/>
              <w:ind w:left="109" w:right="41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правилног складиштења супстанци у циљу очувања здравља и животне средине;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78">
            <w:pPr>
              <w:spacing w:before="3" w:line="240" w:lineRule="auto"/>
              <w:ind w:left="107" w:right="77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утицај загађујући</w:t>
            </w:r>
          </w:p>
          <w:p w:rsidR="00000000" w:rsidDel="00000000" w:rsidP="00000000" w:rsidRDefault="00000000" w:rsidRPr="00000000" w14:paraId="00000479">
            <w:pPr>
              <w:spacing w:before="3" w:line="240" w:lineRule="auto"/>
              <w:ind w:left="107" w:right="52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супстанци на животну средину;</w:t>
            </w:r>
          </w:p>
          <w:p w:rsidR="00000000" w:rsidDel="00000000" w:rsidP="00000000" w:rsidRDefault="00000000" w:rsidRPr="00000000" w14:paraId="0000047A">
            <w:pPr>
              <w:spacing w:before="3" w:line="240" w:lineRule="auto"/>
              <w:ind w:left="107" w:right="931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описује мере заштите од загађења;</w:t>
            </w:r>
          </w:p>
          <w:p w:rsidR="00000000" w:rsidDel="00000000" w:rsidP="00000000" w:rsidRDefault="00000000" w:rsidRPr="00000000" w14:paraId="0000047B">
            <w:pPr>
              <w:spacing w:before="3" w:line="240" w:lineRule="auto"/>
              <w:ind w:left="107" w:right="115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дефинише загађиваче,</w:t>
            </w:r>
          </w:p>
          <w:p w:rsidR="00000000" w:rsidDel="00000000" w:rsidP="00000000" w:rsidRDefault="00000000" w:rsidRPr="00000000" w14:paraId="0000047C">
            <w:pPr>
              <w:spacing w:before="3" w:line="240" w:lineRule="auto"/>
              <w:ind w:left="107" w:right="188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загађујуће супстанце, појамрециклирања;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47D">
            <w:pPr>
              <w:spacing w:before="3" w:line="240" w:lineRule="auto"/>
              <w:ind w:left="109" w:right="292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објашњава значај решавања проблема</w:t>
            </w:r>
          </w:p>
          <w:p w:rsidR="00000000" w:rsidDel="00000000" w:rsidP="00000000" w:rsidRDefault="00000000" w:rsidRPr="00000000" w14:paraId="0000047E">
            <w:pPr>
              <w:spacing w:before="3" w:line="240" w:lineRule="auto"/>
              <w:ind w:left="109" w:right="556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заштите живитне средине;</w:t>
            </w:r>
          </w:p>
          <w:p w:rsidR="00000000" w:rsidDel="00000000" w:rsidP="00000000" w:rsidRDefault="00000000" w:rsidRPr="00000000" w14:paraId="0000047F">
            <w:pPr>
              <w:spacing w:before="3" w:line="240" w:lineRule="auto"/>
              <w:ind w:left="109" w:right="889" w:firstLine="0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- препознаје принципе зелене хемије;</w:t>
            </w:r>
          </w:p>
        </w:tc>
      </w:tr>
    </w:tbl>
    <w:p w:rsidR="00000000" w:rsidDel="00000000" w:rsidP="00000000" w:rsidRDefault="00000000" w:rsidRPr="00000000" w14:paraId="00000480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1100" w:left="36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720" w:hanging="72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1440" w:hanging="720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2160" w:hanging="720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2880" w:hanging="720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  <w:ind w:left="3600" w:hanging="720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4320" w:hanging="720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B3490"/>
    <w:pPr>
      <w:numPr>
        <w:ilvl w:val="6"/>
        <w:numId w:val="1"/>
      </w:numPr>
      <w:spacing w:after="60" w:before="240"/>
      <w:outlineLvl w:val="6"/>
    </w:pPr>
    <w:rPr>
      <w:rFonts w:asciiTheme="minorHAnsi" w:cstheme="minorBidi" w:eastAsiaTheme="minorEastAsia" w:hAnsiTheme="minorHAns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B3490"/>
    <w:pPr>
      <w:numPr>
        <w:ilvl w:val="7"/>
        <w:numId w:val="1"/>
      </w:numPr>
      <w:spacing w:after="60" w:before="240"/>
      <w:outlineLvl w:val="7"/>
    </w:pPr>
    <w:rPr>
      <w:rFonts w:asciiTheme="minorHAnsi" w:cstheme="minorBidi" w:eastAsiaTheme="minorEastAsia" w:hAnsiTheme="minorHAnsi"/>
      <w:i w:val="1"/>
      <w:iCs w:val="1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B3490"/>
    <w:pPr>
      <w:numPr>
        <w:ilvl w:val="8"/>
        <w:numId w:val="1"/>
      </w:numPr>
      <w:spacing w:after="60" w:before="240"/>
      <w:outlineLvl w:val="8"/>
    </w:pPr>
    <w:rPr>
      <w:rFonts w:asciiTheme="majorHAnsi" w:cstheme="majorBid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B3490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B3490"/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B3490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B3490"/>
    <w:rPr>
      <w:rFonts w:asciiTheme="minorHAnsi" w:cstheme="minorBidi" w:eastAsiaTheme="minorEastAsia" w:hAnsiTheme="minorHAnsi"/>
      <w:b w:val="1"/>
      <w:bCs w:val="1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B3490"/>
    <w:rPr>
      <w:rFonts w:asciiTheme="minorHAnsi" w:cstheme="minorBidi" w:eastAsiaTheme="minorEastAsia" w:hAnsiTheme="minorHAnsi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1B3490"/>
    <w:rPr>
      <w:b w:val="1"/>
      <w:bCs w:val="1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B3490"/>
    <w:rPr>
      <w:rFonts w:asciiTheme="minorHAnsi" w:cstheme="minorBidi" w:eastAsiaTheme="minorEastAsia" w:hAnsiTheme="minorHAns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B3490"/>
    <w:rPr>
      <w:rFonts w:asciiTheme="minorHAnsi" w:cstheme="minorBidi" w:eastAsiaTheme="minorEastAsia" w:hAnsiTheme="minorHAnsi"/>
      <w:i w:val="1"/>
      <w:iCs w:val="1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B3490"/>
    <w:rPr>
      <w:rFonts w:asciiTheme="majorHAnsi" w:cstheme="majorBidi" w:eastAsiaTheme="majorEastAsia" w:hAnsiTheme="majorHAnsi"/>
      <w:sz w:val="22"/>
      <w:szCs w:val="22"/>
    </w:rPr>
  </w:style>
  <w:style w:type="paragraph" w:styleId="NormalWeb">
    <w:name w:val="Normal (Web)"/>
    <w:basedOn w:val="Normal"/>
    <w:uiPriority w:val="99"/>
    <w:semiHidden w:val="1"/>
    <w:unhideWhenUsed w:val="1"/>
    <w:rsid w:val="00BD3FA7"/>
    <w:pPr>
      <w:spacing w:after="100" w:afterAutospacing="1" w:before="100" w:beforeAutospacing="1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HLO45fSr4lU1L5nXhL5Eo5ltGA==">CgMxLjA4AHIhMVYtWmFDZVZYcm5rSGZPY3VlZ3JHZVR0RHV5c3lYemVJ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2026-08-24T19:09:00Z</dcterms:created>
</cp:coreProperties>
</file>